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D0197" w:rsidRPr="0048333F" w:rsidRDefault="009D0197" w:rsidP="009D0197">
      <w:pPr>
        <w:pStyle w:val="ac"/>
        <w:ind w:left="708"/>
        <w:jc w:val="center"/>
        <w:rPr>
          <w:rFonts w:ascii="Times New Roman" w:hAnsi="Times New Roman" w:cs="Times New Roman"/>
          <w:sz w:val="20"/>
          <w:szCs w:val="20"/>
        </w:rPr>
      </w:pPr>
      <w:r w:rsidRPr="0048333F">
        <w:rPr>
          <w:rFonts w:ascii="Times New Roman" w:hAnsi="Times New Roman" w:cs="Times New Roman"/>
          <w:sz w:val="20"/>
          <w:szCs w:val="20"/>
        </w:rPr>
        <w:t>Министерство образования Республики Саха (Якутия)</w:t>
      </w:r>
    </w:p>
    <w:p w:rsidR="009D0197" w:rsidRPr="0048333F" w:rsidRDefault="009D0197" w:rsidP="009D0197">
      <w:pPr>
        <w:pStyle w:val="ac"/>
        <w:ind w:left="708"/>
        <w:jc w:val="center"/>
        <w:rPr>
          <w:rFonts w:ascii="Times New Roman" w:hAnsi="Times New Roman" w:cs="Times New Roman"/>
          <w:sz w:val="20"/>
          <w:szCs w:val="20"/>
        </w:rPr>
      </w:pPr>
      <w:r w:rsidRPr="0048333F">
        <w:rPr>
          <w:rFonts w:ascii="Times New Roman" w:hAnsi="Times New Roman" w:cs="Times New Roman"/>
          <w:sz w:val="20"/>
          <w:szCs w:val="20"/>
        </w:rPr>
        <w:t>Муниципальное учреждение «Муниципальный орган управления образования»</w:t>
      </w:r>
    </w:p>
    <w:p w:rsidR="009D0197" w:rsidRPr="0048333F" w:rsidRDefault="009D0197" w:rsidP="009D0197">
      <w:pPr>
        <w:pStyle w:val="ac"/>
        <w:ind w:left="708"/>
        <w:jc w:val="center"/>
        <w:rPr>
          <w:rFonts w:ascii="Times New Roman" w:hAnsi="Times New Roman" w:cs="Times New Roman"/>
          <w:sz w:val="20"/>
          <w:szCs w:val="20"/>
        </w:rPr>
      </w:pPr>
      <w:proofErr w:type="gramStart"/>
      <w:r w:rsidRPr="0048333F">
        <w:rPr>
          <w:rFonts w:ascii="Times New Roman" w:hAnsi="Times New Roman" w:cs="Times New Roman"/>
          <w:sz w:val="20"/>
          <w:szCs w:val="20"/>
        </w:rPr>
        <w:t>Муниципальное бюджетная общеобразовательное учреждение «</w:t>
      </w:r>
      <w:proofErr w:type="spellStart"/>
      <w:r w:rsidRPr="0048333F">
        <w:rPr>
          <w:rFonts w:ascii="Times New Roman" w:hAnsi="Times New Roman" w:cs="Times New Roman"/>
          <w:sz w:val="20"/>
          <w:szCs w:val="20"/>
        </w:rPr>
        <w:t>Сунтарская</w:t>
      </w:r>
      <w:proofErr w:type="spellEnd"/>
      <w:r w:rsidRPr="0048333F">
        <w:rPr>
          <w:rFonts w:ascii="Times New Roman" w:hAnsi="Times New Roman" w:cs="Times New Roman"/>
          <w:sz w:val="20"/>
          <w:szCs w:val="20"/>
        </w:rPr>
        <w:t xml:space="preserve"> общеобразовательная начальная школа им. В. Г. Павлова»</w:t>
      </w:r>
      <w:proofErr w:type="gramEnd"/>
    </w:p>
    <w:p w:rsidR="009D0197" w:rsidRDefault="009D0197" w:rsidP="009D0197">
      <w:pPr>
        <w:spacing w:after="0"/>
        <w:ind w:left="708"/>
        <w:rPr>
          <w:rFonts w:ascii="Times New Roman" w:hAnsi="Times New Roman" w:cs="Times New Roman"/>
          <w:sz w:val="20"/>
          <w:szCs w:val="20"/>
        </w:rPr>
      </w:pPr>
    </w:p>
    <w:p w:rsidR="009D0197" w:rsidRDefault="009D0197" w:rsidP="009D0197">
      <w:pPr>
        <w:spacing w:after="0"/>
        <w:ind w:left="708"/>
        <w:rPr>
          <w:rFonts w:ascii="Times New Roman" w:hAnsi="Times New Roman" w:cs="Times New Roman"/>
          <w:sz w:val="20"/>
          <w:szCs w:val="20"/>
        </w:rPr>
      </w:pPr>
    </w:p>
    <w:p w:rsidR="009D0197" w:rsidRPr="0048333F" w:rsidRDefault="009D0197" w:rsidP="009D0197">
      <w:pPr>
        <w:spacing w:after="0"/>
        <w:ind w:left="708"/>
        <w:rPr>
          <w:rFonts w:ascii="Times New Roman" w:hAnsi="Times New Roman" w:cs="Times New Roman"/>
          <w:sz w:val="20"/>
          <w:szCs w:val="20"/>
        </w:rPr>
      </w:pPr>
    </w:p>
    <w:p w:rsidR="009D0197" w:rsidRPr="0048333F" w:rsidRDefault="009D0197" w:rsidP="009D0197">
      <w:pPr>
        <w:spacing w:after="0"/>
        <w:rPr>
          <w:rFonts w:ascii="Times New Roman" w:hAnsi="Times New Roman" w:cs="Times New Roman"/>
          <w:sz w:val="20"/>
          <w:szCs w:val="20"/>
        </w:rPr>
      </w:pPr>
      <w:r w:rsidRPr="0048333F">
        <w:rPr>
          <w:rFonts w:ascii="Times New Roman" w:hAnsi="Times New Roman" w:cs="Times New Roman"/>
          <w:sz w:val="20"/>
          <w:szCs w:val="20"/>
        </w:rPr>
        <w:t xml:space="preserve">РАССМОТРЕНО:        </w:t>
      </w:r>
      <w:r>
        <w:rPr>
          <w:rFonts w:ascii="Times New Roman" w:hAnsi="Times New Roman" w:cs="Times New Roman"/>
          <w:sz w:val="20"/>
          <w:szCs w:val="20"/>
        </w:rPr>
        <w:t xml:space="preserve">                               </w:t>
      </w:r>
      <w:r w:rsidRPr="0048333F">
        <w:rPr>
          <w:rFonts w:ascii="Times New Roman" w:hAnsi="Times New Roman" w:cs="Times New Roman"/>
          <w:sz w:val="20"/>
          <w:szCs w:val="20"/>
        </w:rPr>
        <w:t xml:space="preserve"> СОГЛ</w:t>
      </w:r>
      <w:r>
        <w:rPr>
          <w:rFonts w:ascii="Times New Roman" w:hAnsi="Times New Roman" w:cs="Times New Roman"/>
          <w:sz w:val="20"/>
          <w:szCs w:val="20"/>
        </w:rPr>
        <w:t xml:space="preserve">АСОВАНО:                                                             </w:t>
      </w:r>
      <w:r w:rsidRPr="0048333F">
        <w:rPr>
          <w:rFonts w:ascii="Times New Roman" w:hAnsi="Times New Roman" w:cs="Times New Roman"/>
          <w:sz w:val="20"/>
          <w:szCs w:val="20"/>
        </w:rPr>
        <w:t>УТВЕРЖДЕНО:</w:t>
      </w:r>
    </w:p>
    <w:p w:rsidR="009D0197" w:rsidRDefault="009D0197" w:rsidP="009D0197">
      <w:pPr>
        <w:spacing w:after="0"/>
        <w:rPr>
          <w:rFonts w:ascii="Times New Roman" w:hAnsi="Times New Roman" w:cs="Times New Roman"/>
          <w:sz w:val="20"/>
          <w:szCs w:val="20"/>
        </w:rPr>
      </w:pPr>
      <w:r w:rsidRPr="0048333F">
        <w:rPr>
          <w:rFonts w:ascii="Times New Roman" w:hAnsi="Times New Roman" w:cs="Times New Roman"/>
          <w:sz w:val="20"/>
          <w:szCs w:val="20"/>
        </w:rPr>
        <w:t xml:space="preserve">на заседании МО         </w:t>
      </w:r>
      <w:r>
        <w:rPr>
          <w:rFonts w:ascii="Times New Roman" w:hAnsi="Times New Roman" w:cs="Times New Roman"/>
          <w:sz w:val="20"/>
          <w:szCs w:val="20"/>
        </w:rPr>
        <w:t xml:space="preserve">                </w:t>
      </w:r>
      <w:r w:rsidRPr="0048333F">
        <w:rPr>
          <w:rFonts w:ascii="Times New Roman" w:hAnsi="Times New Roman" w:cs="Times New Roman"/>
          <w:sz w:val="20"/>
          <w:szCs w:val="20"/>
        </w:rPr>
        <w:t xml:space="preserve"> </w:t>
      </w:r>
      <w:r>
        <w:rPr>
          <w:rFonts w:ascii="Times New Roman" w:hAnsi="Times New Roman" w:cs="Times New Roman"/>
          <w:sz w:val="20"/>
          <w:szCs w:val="20"/>
        </w:rPr>
        <w:t xml:space="preserve">          </w:t>
      </w:r>
      <w:r w:rsidRPr="0048333F">
        <w:rPr>
          <w:rFonts w:ascii="Times New Roman" w:hAnsi="Times New Roman" w:cs="Times New Roman"/>
          <w:sz w:val="20"/>
          <w:szCs w:val="20"/>
        </w:rPr>
        <w:t xml:space="preserve">заместитель директора                 </w:t>
      </w:r>
      <w:r>
        <w:rPr>
          <w:rFonts w:ascii="Times New Roman" w:hAnsi="Times New Roman" w:cs="Times New Roman"/>
          <w:sz w:val="20"/>
          <w:szCs w:val="20"/>
        </w:rPr>
        <w:t xml:space="preserve">                                         </w:t>
      </w:r>
      <w:r w:rsidRPr="0048333F">
        <w:rPr>
          <w:rFonts w:ascii="Times New Roman" w:hAnsi="Times New Roman" w:cs="Times New Roman"/>
          <w:sz w:val="20"/>
          <w:szCs w:val="20"/>
        </w:rPr>
        <w:t>директор школы</w:t>
      </w:r>
    </w:p>
    <w:p w:rsidR="009D0197" w:rsidRDefault="009D0197" w:rsidP="009D0197">
      <w:pPr>
        <w:spacing w:after="0"/>
        <w:rPr>
          <w:rFonts w:ascii="Times New Roman" w:hAnsi="Times New Roman" w:cs="Times New Roman"/>
          <w:sz w:val="20"/>
          <w:szCs w:val="20"/>
        </w:rPr>
      </w:pPr>
      <w:r w:rsidRPr="0048333F">
        <w:rPr>
          <w:rFonts w:ascii="Times New Roman" w:hAnsi="Times New Roman" w:cs="Times New Roman"/>
          <w:sz w:val="20"/>
          <w:szCs w:val="20"/>
        </w:rPr>
        <w:t xml:space="preserve">протокол №___ </w:t>
      </w:r>
      <w:r>
        <w:rPr>
          <w:rFonts w:ascii="Times New Roman" w:hAnsi="Times New Roman" w:cs="Times New Roman"/>
          <w:sz w:val="20"/>
          <w:szCs w:val="20"/>
        </w:rPr>
        <w:t xml:space="preserve">                                      </w:t>
      </w:r>
      <w:r w:rsidRPr="0048333F">
        <w:rPr>
          <w:rFonts w:ascii="Times New Roman" w:hAnsi="Times New Roman" w:cs="Times New Roman"/>
          <w:sz w:val="20"/>
          <w:szCs w:val="20"/>
        </w:rPr>
        <w:t>по учебно</w:t>
      </w:r>
      <w:r>
        <w:rPr>
          <w:rFonts w:ascii="Times New Roman" w:hAnsi="Times New Roman" w:cs="Times New Roman"/>
          <w:sz w:val="20"/>
          <w:szCs w:val="20"/>
        </w:rPr>
        <w:t>й работе                                                  _________</w:t>
      </w:r>
      <w:proofErr w:type="gramStart"/>
      <w:r w:rsidRPr="0048333F">
        <w:rPr>
          <w:rFonts w:ascii="Times New Roman" w:hAnsi="Times New Roman" w:cs="Times New Roman"/>
          <w:sz w:val="20"/>
          <w:szCs w:val="20"/>
        </w:rPr>
        <w:t xml:space="preserve">( </w:t>
      </w:r>
      <w:proofErr w:type="gramEnd"/>
      <w:r w:rsidRPr="0048333F">
        <w:rPr>
          <w:rFonts w:ascii="Times New Roman" w:hAnsi="Times New Roman" w:cs="Times New Roman"/>
          <w:sz w:val="20"/>
          <w:szCs w:val="20"/>
        </w:rPr>
        <w:t>Назаров А.С.)</w:t>
      </w:r>
    </w:p>
    <w:p w:rsidR="009D0197" w:rsidRPr="0048333F" w:rsidRDefault="00AD587F" w:rsidP="009D0197">
      <w:pPr>
        <w:spacing w:after="0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от «___»___________2016</w:t>
      </w:r>
      <w:r w:rsidR="009D0197">
        <w:rPr>
          <w:rFonts w:ascii="Times New Roman" w:hAnsi="Times New Roman" w:cs="Times New Roman"/>
          <w:sz w:val="20"/>
          <w:szCs w:val="20"/>
        </w:rPr>
        <w:t xml:space="preserve"> г                  __________</w:t>
      </w:r>
      <w:proofErr w:type="gramStart"/>
      <w:r w:rsidR="009D0197">
        <w:rPr>
          <w:rFonts w:ascii="Times New Roman" w:hAnsi="Times New Roman" w:cs="Times New Roman"/>
          <w:sz w:val="20"/>
          <w:szCs w:val="20"/>
        </w:rPr>
        <w:t xml:space="preserve">( </w:t>
      </w:r>
      <w:proofErr w:type="spellStart"/>
      <w:proofErr w:type="gramEnd"/>
      <w:r w:rsidR="009D0197">
        <w:rPr>
          <w:rFonts w:ascii="Times New Roman" w:hAnsi="Times New Roman" w:cs="Times New Roman"/>
          <w:sz w:val="20"/>
          <w:szCs w:val="20"/>
        </w:rPr>
        <w:t>Аргунова</w:t>
      </w:r>
      <w:proofErr w:type="spellEnd"/>
      <w:r w:rsidR="009D0197">
        <w:rPr>
          <w:rFonts w:ascii="Times New Roman" w:hAnsi="Times New Roman" w:cs="Times New Roman"/>
          <w:sz w:val="20"/>
          <w:szCs w:val="20"/>
        </w:rPr>
        <w:t xml:space="preserve">  М.И.)                             « ____»___________ 201</w:t>
      </w:r>
      <w:r>
        <w:rPr>
          <w:rFonts w:ascii="Times New Roman" w:hAnsi="Times New Roman" w:cs="Times New Roman"/>
          <w:sz w:val="20"/>
          <w:szCs w:val="20"/>
        </w:rPr>
        <w:t>6</w:t>
      </w:r>
      <w:r w:rsidR="009D0197" w:rsidRPr="0048333F">
        <w:rPr>
          <w:rFonts w:ascii="Times New Roman" w:hAnsi="Times New Roman" w:cs="Times New Roman"/>
          <w:sz w:val="20"/>
          <w:szCs w:val="20"/>
        </w:rPr>
        <w:t xml:space="preserve"> г.</w:t>
      </w:r>
      <w:r w:rsidR="009D0197">
        <w:rPr>
          <w:rFonts w:ascii="Times New Roman" w:hAnsi="Times New Roman" w:cs="Times New Roman"/>
          <w:sz w:val="20"/>
          <w:szCs w:val="20"/>
        </w:rPr>
        <w:t xml:space="preserve"> </w:t>
      </w:r>
      <w:r w:rsidR="009D0197" w:rsidRPr="0048333F">
        <w:rPr>
          <w:rFonts w:ascii="Times New Roman" w:hAnsi="Times New Roman" w:cs="Times New Roman"/>
          <w:sz w:val="20"/>
          <w:szCs w:val="20"/>
        </w:rPr>
        <w:t xml:space="preserve">                           ______</w:t>
      </w:r>
      <w:r w:rsidR="009D0197">
        <w:rPr>
          <w:rFonts w:ascii="Times New Roman" w:hAnsi="Times New Roman" w:cs="Times New Roman"/>
          <w:sz w:val="20"/>
          <w:szCs w:val="20"/>
        </w:rPr>
        <w:t>_____ (</w:t>
      </w:r>
      <w:r>
        <w:rPr>
          <w:rFonts w:ascii="Times New Roman" w:hAnsi="Times New Roman" w:cs="Times New Roman"/>
          <w:sz w:val="20"/>
          <w:szCs w:val="20"/>
        </w:rPr>
        <w:t>Васильева Н.В.</w:t>
      </w:r>
      <w:r w:rsidR="009D0197">
        <w:rPr>
          <w:rFonts w:ascii="Times New Roman" w:hAnsi="Times New Roman" w:cs="Times New Roman"/>
          <w:sz w:val="20"/>
          <w:szCs w:val="20"/>
        </w:rPr>
        <w:t xml:space="preserve"> )   </w:t>
      </w:r>
      <w:r w:rsidR="009D0197" w:rsidRPr="0048333F">
        <w:rPr>
          <w:rFonts w:ascii="Times New Roman" w:hAnsi="Times New Roman" w:cs="Times New Roman"/>
          <w:sz w:val="20"/>
          <w:szCs w:val="20"/>
        </w:rPr>
        <w:t xml:space="preserve"> </w:t>
      </w:r>
      <w:r w:rsidR="009D0197">
        <w:rPr>
          <w:rFonts w:ascii="Times New Roman" w:hAnsi="Times New Roman" w:cs="Times New Roman"/>
          <w:sz w:val="20"/>
          <w:szCs w:val="20"/>
        </w:rPr>
        <w:t xml:space="preserve">         </w:t>
      </w:r>
      <w:r w:rsidR="009D0197" w:rsidRPr="0048333F">
        <w:rPr>
          <w:rFonts w:ascii="Times New Roman" w:hAnsi="Times New Roman" w:cs="Times New Roman"/>
          <w:sz w:val="20"/>
          <w:szCs w:val="20"/>
        </w:rPr>
        <w:t>« _____»  ___</w:t>
      </w:r>
      <w:r>
        <w:rPr>
          <w:rFonts w:ascii="Times New Roman" w:hAnsi="Times New Roman" w:cs="Times New Roman"/>
          <w:sz w:val="20"/>
          <w:szCs w:val="20"/>
        </w:rPr>
        <w:t>_________ 2016</w:t>
      </w:r>
      <w:r w:rsidR="009D0197">
        <w:rPr>
          <w:rFonts w:ascii="Times New Roman" w:hAnsi="Times New Roman" w:cs="Times New Roman"/>
          <w:sz w:val="20"/>
          <w:szCs w:val="20"/>
        </w:rPr>
        <w:t xml:space="preserve"> </w:t>
      </w:r>
      <w:r w:rsidR="009D0197" w:rsidRPr="0048333F">
        <w:rPr>
          <w:rFonts w:ascii="Times New Roman" w:hAnsi="Times New Roman" w:cs="Times New Roman"/>
          <w:sz w:val="20"/>
          <w:szCs w:val="20"/>
        </w:rPr>
        <w:t>г.</w:t>
      </w:r>
      <w:r w:rsidR="009D0197">
        <w:rPr>
          <w:rFonts w:ascii="Times New Roman" w:hAnsi="Times New Roman" w:cs="Times New Roman"/>
          <w:sz w:val="20"/>
          <w:szCs w:val="20"/>
        </w:rPr>
        <w:t xml:space="preserve">            </w:t>
      </w:r>
    </w:p>
    <w:p w:rsidR="009D0197" w:rsidRPr="0048333F" w:rsidRDefault="009D0197" w:rsidP="009D0197">
      <w:pPr>
        <w:pStyle w:val="af"/>
        <w:jc w:val="center"/>
        <w:rPr>
          <w:rFonts w:ascii="Times New Roman" w:hAnsi="Times New Roman" w:cs="Times New Roman"/>
          <w:sz w:val="20"/>
          <w:szCs w:val="20"/>
        </w:rPr>
      </w:pPr>
      <w:r w:rsidRPr="0048333F">
        <w:rPr>
          <w:rFonts w:ascii="Times New Roman" w:hAnsi="Times New Roman" w:cs="Times New Roman"/>
          <w:sz w:val="20"/>
          <w:szCs w:val="20"/>
        </w:rPr>
        <w:t xml:space="preserve">         </w:t>
      </w:r>
      <w:r>
        <w:rPr>
          <w:rFonts w:ascii="Times New Roman" w:hAnsi="Times New Roman" w:cs="Times New Roman"/>
          <w:sz w:val="20"/>
          <w:szCs w:val="20"/>
        </w:rPr>
        <w:t xml:space="preserve">   </w:t>
      </w:r>
      <w:r w:rsidRPr="0048333F">
        <w:rPr>
          <w:rFonts w:ascii="Times New Roman" w:hAnsi="Times New Roman" w:cs="Times New Roman"/>
          <w:sz w:val="20"/>
          <w:szCs w:val="20"/>
        </w:rPr>
        <w:t xml:space="preserve"> </w:t>
      </w:r>
    </w:p>
    <w:p w:rsidR="009D0197" w:rsidRPr="0048333F" w:rsidRDefault="009D0197" w:rsidP="009D0197">
      <w:pPr>
        <w:pStyle w:val="af"/>
        <w:jc w:val="center"/>
        <w:rPr>
          <w:rFonts w:ascii="Times New Roman" w:hAnsi="Times New Roman" w:cs="Times New Roman"/>
          <w:sz w:val="20"/>
          <w:szCs w:val="20"/>
        </w:rPr>
      </w:pPr>
    </w:p>
    <w:p w:rsidR="009D0197" w:rsidRDefault="009D0197" w:rsidP="009D0197">
      <w:pPr>
        <w:spacing w:after="0" w:line="240" w:lineRule="auto"/>
        <w:jc w:val="center"/>
        <w:rPr>
          <w:rFonts w:ascii="Times New Roman" w:hAnsi="Times New Roman"/>
          <w:b/>
          <w:sz w:val="40"/>
          <w:szCs w:val="28"/>
        </w:rPr>
      </w:pPr>
    </w:p>
    <w:p w:rsidR="009D0197" w:rsidRDefault="009D0197" w:rsidP="009D0197">
      <w:pPr>
        <w:spacing w:after="0" w:line="240" w:lineRule="auto"/>
        <w:jc w:val="center"/>
        <w:rPr>
          <w:rFonts w:ascii="Times New Roman" w:hAnsi="Times New Roman"/>
          <w:b/>
          <w:sz w:val="40"/>
          <w:szCs w:val="28"/>
        </w:rPr>
      </w:pPr>
    </w:p>
    <w:p w:rsidR="009D0197" w:rsidRDefault="009D0197" w:rsidP="009D0197">
      <w:pPr>
        <w:spacing w:after="0" w:line="240" w:lineRule="auto"/>
        <w:jc w:val="center"/>
        <w:rPr>
          <w:rFonts w:ascii="Times New Roman" w:hAnsi="Times New Roman"/>
          <w:b/>
          <w:sz w:val="40"/>
          <w:szCs w:val="28"/>
        </w:rPr>
      </w:pPr>
    </w:p>
    <w:p w:rsidR="009D0197" w:rsidRDefault="009D0197" w:rsidP="009D0197">
      <w:pPr>
        <w:spacing w:after="0" w:line="240" w:lineRule="auto"/>
        <w:jc w:val="center"/>
        <w:rPr>
          <w:rFonts w:ascii="Times New Roman" w:hAnsi="Times New Roman"/>
          <w:b/>
          <w:sz w:val="40"/>
          <w:szCs w:val="28"/>
        </w:rPr>
      </w:pPr>
    </w:p>
    <w:p w:rsidR="009D0197" w:rsidRDefault="009D0197" w:rsidP="009D0197">
      <w:pPr>
        <w:spacing w:after="0" w:line="240" w:lineRule="auto"/>
        <w:jc w:val="center"/>
        <w:rPr>
          <w:rFonts w:ascii="Times New Roman" w:hAnsi="Times New Roman"/>
          <w:b/>
          <w:sz w:val="40"/>
          <w:szCs w:val="28"/>
        </w:rPr>
      </w:pPr>
    </w:p>
    <w:p w:rsidR="009D0197" w:rsidRDefault="009D0197" w:rsidP="003167B8">
      <w:pPr>
        <w:spacing w:after="0" w:line="360" w:lineRule="auto"/>
        <w:jc w:val="center"/>
        <w:rPr>
          <w:rFonts w:ascii="Times New Roman" w:hAnsi="Times New Roman"/>
          <w:b/>
          <w:sz w:val="40"/>
          <w:szCs w:val="28"/>
        </w:rPr>
      </w:pPr>
    </w:p>
    <w:p w:rsidR="009D0197" w:rsidRDefault="003167B8" w:rsidP="003167B8">
      <w:pPr>
        <w:spacing w:after="0" w:line="360" w:lineRule="auto"/>
        <w:jc w:val="center"/>
        <w:rPr>
          <w:rFonts w:ascii="Times New Roman" w:hAnsi="Times New Roman"/>
          <w:b/>
          <w:sz w:val="32"/>
          <w:szCs w:val="32"/>
        </w:rPr>
      </w:pPr>
      <w:r>
        <w:rPr>
          <w:rFonts w:ascii="Times New Roman" w:hAnsi="Times New Roman"/>
          <w:b/>
          <w:sz w:val="32"/>
          <w:szCs w:val="32"/>
        </w:rPr>
        <w:t xml:space="preserve">ПЛАН  </w:t>
      </w:r>
    </w:p>
    <w:p w:rsidR="003167B8" w:rsidRDefault="003167B8" w:rsidP="003167B8">
      <w:pPr>
        <w:spacing w:after="0" w:line="36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ВНЕУРОЧНОЙ  ДЕЯТЕЛЬНОСТИ</w:t>
      </w:r>
    </w:p>
    <w:p w:rsidR="003167B8" w:rsidRDefault="003167B8" w:rsidP="003167B8">
      <w:pPr>
        <w:spacing w:after="0" w:line="36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ПО  СПОРТИВНО-ОЗДОРОВИТЕЛЬНОМУ  </w:t>
      </w:r>
    </w:p>
    <w:p w:rsidR="003167B8" w:rsidRDefault="003167B8" w:rsidP="003167B8">
      <w:pPr>
        <w:spacing w:after="0" w:line="36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НАПРАВЛЕНИЮ</w:t>
      </w:r>
    </w:p>
    <w:p w:rsidR="003167B8" w:rsidRDefault="003167B8" w:rsidP="003167B8">
      <w:pPr>
        <w:spacing w:after="0" w:line="360" w:lineRule="auto"/>
        <w:jc w:val="center"/>
        <w:rPr>
          <w:rFonts w:ascii="Times New Roman" w:hAnsi="Times New Roman"/>
          <w:b/>
          <w:sz w:val="32"/>
          <w:szCs w:val="32"/>
        </w:rPr>
      </w:pPr>
      <w:r>
        <w:rPr>
          <w:rFonts w:ascii="Times New Roman" w:hAnsi="Times New Roman"/>
          <w:b/>
          <w:sz w:val="32"/>
          <w:szCs w:val="32"/>
        </w:rPr>
        <w:t>«ЗДОРОВЕЙКА»</w:t>
      </w:r>
    </w:p>
    <w:p w:rsidR="006957D3" w:rsidRPr="006957D3" w:rsidRDefault="006957D3" w:rsidP="003167B8">
      <w:pPr>
        <w:spacing w:after="0" w:line="360" w:lineRule="auto"/>
        <w:jc w:val="center"/>
        <w:rPr>
          <w:rFonts w:ascii="Times New Roman" w:hAnsi="Times New Roman"/>
          <w:sz w:val="20"/>
          <w:szCs w:val="20"/>
        </w:rPr>
      </w:pPr>
      <w:r w:rsidRPr="006957D3">
        <w:rPr>
          <w:rFonts w:ascii="Times New Roman" w:hAnsi="Times New Roman"/>
          <w:sz w:val="20"/>
          <w:szCs w:val="20"/>
        </w:rPr>
        <w:t>ДЛЯ 1  КЛАССА</w:t>
      </w:r>
    </w:p>
    <w:p w:rsidR="003167B8" w:rsidRPr="003167B8" w:rsidRDefault="00AD587F" w:rsidP="003167B8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(2016-17</w:t>
      </w:r>
      <w:r w:rsidR="003167B8" w:rsidRPr="003167B8">
        <w:rPr>
          <w:rFonts w:ascii="Times New Roman" w:hAnsi="Times New Roman"/>
          <w:sz w:val="24"/>
          <w:szCs w:val="24"/>
        </w:rPr>
        <w:t xml:space="preserve"> УЧЕБНЫЙ  ГОД)</w:t>
      </w:r>
    </w:p>
    <w:p w:rsidR="003167B8" w:rsidRPr="003167B8" w:rsidRDefault="003167B8" w:rsidP="003167B8">
      <w:pPr>
        <w:spacing w:after="0" w:line="36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9D0197" w:rsidRDefault="009D0197" w:rsidP="003167B8">
      <w:pPr>
        <w:spacing w:after="0" w:line="360" w:lineRule="auto"/>
        <w:jc w:val="center"/>
        <w:rPr>
          <w:rFonts w:ascii="Times New Roman" w:hAnsi="Times New Roman"/>
          <w:b/>
          <w:sz w:val="40"/>
          <w:szCs w:val="28"/>
        </w:rPr>
      </w:pPr>
    </w:p>
    <w:p w:rsidR="009D0197" w:rsidRDefault="009D0197" w:rsidP="009D0197">
      <w:pPr>
        <w:spacing w:after="0" w:line="240" w:lineRule="auto"/>
        <w:jc w:val="center"/>
        <w:rPr>
          <w:rFonts w:ascii="Times New Roman" w:hAnsi="Times New Roman"/>
          <w:b/>
          <w:sz w:val="40"/>
          <w:szCs w:val="28"/>
        </w:rPr>
      </w:pPr>
    </w:p>
    <w:p w:rsidR="009D0197" w:rsidRDefault="009D0197" w:rsidP="009D0197">
      <w:pPr>
        <w:spacing w:after="0" w:line="240" w:lineRule="auto"/>
        <w:jc w:val="center"/>
        <w:rPr>
          <w:rFonts w:ascii="Times New Roman" w:hAnsi="Times New Roman"/>
          <w:b/>
          <w:sz w:val="40"/>
          <w:szCs w:val="28"/>
        </w:rPr>
      </w:pPr>
    </w:p>
    <w:p w:rsidR="009D0197" w:rsidRPr="002037C0" w:rsidRDefault="009D0197" w:rsidP="009D0197">
      <w:pPr>
        <w:spacing w:after="0" w:line="240" w:lineRule="auto"/>
        <w:ind w:left="3540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</w:t>
      </w:r>
    </w:p>
    <w:p w:rsidR="009D0197" w:rsidRDefault="009D0197" w:rsidP="009D0197">
      <w:pPr>
        <w:spacing w:after="0" w:line="240" w:lineRule="auto"/>
        <w:jc w:val="center"/>
        <w:rPr>
          <w:rFonts w:ascii="Times New Roman" w:hAnsi="Times New Roman"/>
          <w:b/>
          <w:sz w:val="40"/>
          <w:szCs w:val="28"/>
        </w:rPr>
      </w:pPr>
    </w:p>
    <w:p w:rsidR="009D0197" w:rsidRDefault="009D0197" w:rsidP="009D0197">
      <w:pPr>
        <w:spacing w:after="0" w:line="240" w:lineRule="auto"/>
        <w:jc w:val="center"/>
        <w:rPr>
          <w:rFonts w:ascii="Times New Roman" w:hAnsi="Times New Roman"/>
          <w:b/>
          <w:sz w:val="40"/>
          <w:szCs w:val="28"/>
        </w:rPr>
      </w:pPr>
    </w:p>
    <w:p w:rsidR="009D0197" w:rsidRDefault="009D0197" w:rsidP="009D0197">
      <w:pPr>
        <w:spacing w:after="0" w:line="240" w:lineRule="auto"/>
        <w:jc w:val="center"/>
        <w:rPr>
          <w:rFonts w:ascii="Times New Roman" w:hAnsi="Times New Roman"/>
          <w:b/>
          <w:sz w:val="40"/>
          <w:szCs w:val="28"/>
        </w:rPr>
      </w:pPr>
    </w:p>
    <w:p w:rsidR="009D0197" w:rsidRDefault="009D0197" w:rsidP="009D0197">
      <w:pPr>
        <w:spacing w:after="0" w:line="240" w:lineRule="auto"/>
        <w:jc w:val="center"/>
        <w:rPr>
          <w:rFonts w:ascii="Times New Roman" w:hAnsi="Times New Roman"/>
          <w:b/>
          <w:sz w:val="40"/>
          <w:szCs w:val="28"/>
        </w:rPr>
      </w:pPr>
    </w:p>
    <w:p w:rsidR="009D0197" w:rsidRDefault="009D0197" w:rsidP="00133100">
      <w:pPr>
        <w:spacing w:after="0" w:line="240" w:lineRule="auto"/>
        <w:rPr>
          <w:rFonts w:ascii="Times New Roman" w:hAnsi="Times New Roman"/>
          <w:b/>
          <w:sz w:val="40"/>
          <w:szCs w:val="28"/>
        </w:rPr>
      </w:pPr>
    </w:p>
    <w:p w:rsidR="009D0197" w:rsidRPr="003167B8" w:rsidRDefault="003167B8" w:rsidP="003167B8">
      <w:pPr>
        <w:spacing w:after="0" w:line="240" w:lineRule="auto"/>
        <w:jc w:val="right"/>
        <w:rPr>
          <w:rFonts w:ascii="Times New Roman" w:hAnsi="Times New Roman"/>
        </w:rPr>
      </w:pPr>
      <w:r w:rsidRPr="003167B8">
        <w:rPr>
          <w:rFonts w:ascii="Times New Roman" w:hAnsi="Times New Roman"/>
        </w:rPr>
        <w:t>КЛАССНЫЙ  РУКОВОДИТЕЛЬ:  КОНДРАТЬЕВА  С.Н.</w:t>
      </w:r>
    </w:p>
    <w:p w:rsidR="009D0197" w:rsidRPr="00B32BEE" w:rsidRDefault="009D0197" w:rsidP="006957D3">
      <w:pPr>
        <w:pageBreakBefore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32BEE">
        <w:rPr>
          <w:rFonts w:ascii="Times New Roman" w:hAnsi="Times New Roman" w:cs="Times New Roman"/>
          <w:b/>
          <w:sz w:val="24"/>
          <w:szCs w:val="24"/>
        </w:rPr>
        <w:lastRenderedPageBreak/>
        <w:t>Пояснительная записка</w:t>
      </w:r>
    </w:p>
    <w:p w:rsidR="009D0197" w:rsidRPr="00B32BEE" w:rsidRDefault="009D0197" w:rsidP="00176BF8">
      <w:pPr>
        <w:pStyle w:val="af"/>
        <w:rPr>
          <w:rFonts w:ascii="Times New Roman" w:hAnsi="Times New Roman" w:cs="Times New Roman"/>
          <w:b/>
          <w:sz w:val="24"/>
          <w:szCs w:val="24"/>
        </w:rPr>
      </w:pPr>
    </w:p>
    <w:p w:rsidR="009D0197" w:rsidRPr="00B32BEE" w:rsidRDefault="009D0197" w:rsidP="009D0197">
      <w:pPr>
        <w:pStyle w:val="af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B32BEE">
        <w:rPr>
          <w:rFonts w:ascii="Times New Roman" w:hAnsi="Times New Roman" w:cs="Times New Roman"/>
          <w:sz w:val="24"/>
          <w:szCs w:val="24"/>
        </w:rPr>
        <w:t xml:space="preserve">Современное, быстро развивающееся образование, предъявляет высокие требования к </w:t>
      </w:r>
      <w:proofErr w:type="gramStart"/>
      <w:r w:rsidRPr="00B32BEE">
        <w:rPr>
          <w:rFonts w:ascii="Times New Roman" w:hAnsi="Times New Roman" w:cs="Times New Roman"/>
          <w:sz w:val="24"/>
          <w:szCs w:val="24"/>
        </w:rPr>
        <w:t>обучающимся</w:t>
      </w:r>
      <w:proofErr w:type="gramEnd"/>
      <w:r w:rsidRPr="00B32BEE">
        <w:rPr>
          <w:rFonts w:ascii="Times New Roman" w:hAnsi="Times New Roman" w:cs="Times New Roman"/>
          <w:sz w:val="24"/>
          <w:szCs w:val="24"/>
        </w:rPr>
        <w:t xml:space="preserve"> и их здоровью.  Тем самым, обязывая образовательное учреждение создавать условия, способствующие сохранению и укреплению здоровья, формированию ценностного отношения обучающихся к собственному здоровью и здоровью окружающих. При этом здоровье рассматривается как сложный, многоуровневый феномен, включающий в себя физиологический, психологический и социальный аспекты. Именно образовательное учреждение призвано вооружить ребенка индивидуальными способами ведения здорового образа жизни, нивелируя негативное воздействие социального окружения.</w:t>
      </w:r>
    </w:p>
    <w:p w:rsidR="009D0197" w:rsidRPr="00B32BEE" w:rsidRDefault="009D0197" w:rsidP="009D0197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B32BEE">
        <w:rPr>
          <w:rFonts w:ascii="Times New Roman" w:eastAsia="Times New Roman" w:hAnsi="Times New Roman" w:cs="Times New Roman"/>
          <w:color w:val="333333"/>
          <w:sz w:val="24"/>
          <w:szCs w:val="24"/>
        </w:rPr>
        <w:t>П</w:t>
      </w:r>
      <w:r w:rsidR="00B32BEE" w:rsidRPr="00B32BEE">
        <w:rPr>
          <w:rFonts w:ascii="Times New Roman" w:eastAsia="Times New Roman" w:hAnsi="Times New Roman" w:cs="Times New Roman"/>
          <w:color w:val="333333"/>
          <w:sz w:val="24"/>
          <w:szCs w:val="24"/>
        </w:rPr>
        <w:t>лан</w:t>
      </w:r>
      <w:r w:rsidRPr="00B32BEE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внеурочной деятельности по спортивно-оздоровительному направлению </w:t>
      </w:r>
      <w:r w:rsidRPr="00B32BEE">
        <w:rPr>
          <w:rFonts w:ascii="Times New Roman" w:hAnsi="Times New Roman" w:cs="Times New Roman"/>
          <w:sz w:val="24"/>
          <w:szCs w:val="24"/>
        </w:rPr>
        <w:t>«</w:t>
      </w:r>
      <w:proofErr w:type="spellStart"/>
      <w:r w:rsidRPr="00B32BEE">
        <w:rPr>
          <w:rFonts w:ascii="Times New Roman" w:eastAsia="Times New Roman" w:hAnsi="Times New Roman" w:cs="Times New Roman"/>
          <w:bCs/>
          <w:color w:val="333333"/>
          <w:sz w:val="24"/>
          <w:szCs w:val="24"/>
        </w:rPr>
        <w:t>Здоровейка</w:t>
      </w:r>
      <w:proofErr w:type="spellEnd"/>
      <w:r w:rsidRPr="00B32BEE">
        <w:rPr>
          <w:rFonts w:ascii="Times New Roman" w:hAnsi="Times New Roman" w:cs="Times New Roman"/>
          <w:sz w:val="24"/>
          <w:szCs w:val="24"/>
        </w:rPr>
        <w:t xml:space="preserve">» </w:t>
      </w:r>
      <w:r w:rsidRPr="00B32BEE">
        <w:rPr>
          <w:rFonts w:ascii="Times New Roman" w:eastAsia="Times New Roman" w:hAnsi="Times New Roman" w:cs="Times New Roman"/>
          <w:sz w:val="24"/>
          <w:szCs w:val="24"/>
        </w:rPr>
        <w:t>включает в себя</w:t>
      </w:r>
      <w:r w:rsidRPr="00B32BEE">
        <w:rPr>
          <w:rFonts w:ascii="Times New Roman" w:eastAsia="Times New Roman" w:hAnsi="Times New Roman" w:cs="Times New Roman"/>
          <w:color w:val="FF0000"/>
          <w:sz w:val="24"/>
          <w:szCs w:val="24"/>
        </w:rPr>
        <w:t xml:space="preserve"> </w:t>
      </w:r>
      <w:r w:rsidRPr="00B32BEE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знания, установки, личностные ориентиры и нормы поведения, обеспечивающие сохранение и укрепление физического и психического здоровья. </w:t>
      </w:r>
    </w:p>
    <w:p w:rsidR="009D0197" w:rsidRPr="00B32BEE" w:rsidRDefault="009D0197" w:rsidP="009D0197">
      <w:pPr>
        <w:pStyle w:val="af"/>
        <w:ind w:firstLine="851"/>
        <w:jc w:val="both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B32BEE">
        <w:rPr>
          <w:rFonts w:ascii="Times New Roman" w:hAnsi="Times New Roman" w:cs="Times New Roman"/>
          <w:sz w:val="24"/>
          <w:szCs w:val="24"/>
        </w:rPr>
        <w:t>П</w:t>
      </w:r>
      <w:r w:rsidR="00B32BEE" w:rsidRPr="00B32BEE">
        <w:rPr>
          <w:rFonts w:ascii="Times New Roman" w:hAnsi="Times New Roman" w:cs="Times New Roman"/>
          <w:sz w:val="24"/>
          <w:szCs w:val="24"/>
        </w:rPr>
        <w:t>лан</w:t>
      </w:r>
      <w:r w:rsidRPr="00B32BEE">
        <w:rPr>
          <w:rFonts w:ascii="Times New Roman" w:hAnsi="Times New Roman" w:cs="Times New Roman"/>
          <w:sz w:val="24"/>
          <w:szCs w:val="24"/>
        </w:rPr>
        <w:t xml:space="preserve"> внеурочной деятельности по спортивно-оздоровительному направлению «</w:t>
      </w:r>
      <w:proofErr w:type="spellStart"/>
      <w:r w:rsidRPr="00B32BEE">
        <w:rPr>
          <w:rFonts w:ascii="Times New Roman" w:hAnsi="Times New Roman" w:cs="Times New Roman"/>
          <w:sz w:val="24"/>
          <w:szCs w:val="24"/>
        </w:rPr>
        <w:t>Здоровейка</w:t>
      </w:r>
      <w:proofErr w:type="spellEnd"/>
      <w:r w:rsidRPr="00B32BEE">
        <w:rPr>
          <w:rFonts w:ascii="Times New Roman" w:hAnsi="Times New Roman" w:cs="Times New Roman"/>
          <w:sz w:val="24"/>
          <w:szCs w:val="24"/>
        </w:rPr>
        <w:t xml:space="preserve">» направлен на нивелирование следующих школьных факторов риска: </w:t>
      </w:r>
      <w:r w:rsidRPr="00B32BEE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школьные страхи, большие учебные  нагрузки и трудности в усвоении школьной программы,  интенсификация учебного процесса, адаптация первоклассников. Только наличие системы работы по формированию культуры здоровья и здорового образа жизни позволит сохранить здоровье </w:t>
      </w:r>
      <w:proofErr w:type="gramStart"/>
      <w:r w:rsidRPr="00B32BEE">
        <w:rPr>
          <w:rFonts w:ascii="Times New Roman" w:eastAsia="Times New Roman" w:hAnsi="Times New Roman" w:cs="Times New Roman"/>
          <w:color w:val="333333"/>
          <w:sz w:val="24"/>
          <w:szCs w:val="24"/>
        </w:rPr>
        <w:t>обучающихся</w:t>
      </w:r>
      <w:proofErr w:type="gramEnd"/>
      <w:r w:rsidRPr="00B32BEE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в дальнейшем. </w:t>
      </w:r>
    </w:p>
    <w:p w:rsidR="009D0197" w:rsidRPr="00B32BEE" w:rsidRDefault="009D0197" w:rsidP="009D0197">
      <w:pPr>
        <w:pStyle w:val="af"/>
        <w:ind w:firstLine="851"/>
        <w:jc w:val="both"/>
        <w:rPr>
          <w:rFonts w:ascii="Times New Roman" w:hAnsi="Times New Roman" w:cs="Times New Roman"/>
          <w:sz w:val="24"/>
          <w:szCs w:val="24"/>
        </w:rPr>
      </w:pPr>
    </w:p>
    <w:p w:rsidR="009D0197" w:rsidRPr="00B32BEE" w:rsidRDefault="009D0197" w:rsidP="009D0197">
      <w:pPr>
        <w:pStyle w:val="ae"/>
        <w:spacing w:after="0" w:line="240" w:lineRule="auto"/>
        <w:ind w:left="426"/>
        <w:rPr>
          <w:rFonts w:ascii="Times New Roman" w:hAnsi="Times New Roman" w:cs="Times New Roman"/>
          <w:b/>
          <w:sz w:val="24"/>
          <w:szCs w:val="24"/>
        </w:rPr>
      </w:pPr>
    </w:p>
    <w:p w:rsidR="009D0197" w:rsidRPr="00B32BEE" w:rsidRDefault="009D0197" w:rsidP="006957D3">
      <w:pPr>
        <w:pStyle w:val="ae"/>
        <w:spacing w:after="0" w:line="240" w:lineRule="auto"/>
        <w:ind w:left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32BEE">
        <w:rPr>
          <w:rFonts w:ascii="Times New Roman" w:hAnsi="Times New Roman" w:cs="Times New Roman"/>
          <w:b/>
          <w:sz w:val="24"/>
          <w:szCs w:val="24"/>
        </w:rPr>
        <w:t>Цели и задачи обучения, воспитания и развития детей</w:t>
      </w:r>
    </w:p>
    <w:p w:rsidR="009D0197" w:rsidRPr="00B32BEE" w:rsidRDefault="009D0197" w:rsidP="009D0197">
      <w:pPr>
        <w:pStyle w:val="ae"/>
        <w:spacing w:after="0" w:line="240" w:lineRule="auto"/>
        <w:ind w:left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32BEE">
        <w:rPr>
          <w:rFonts w:ascii="Times New Roman" w:hAnsi="Times New Roman" w:cs="Times New Roman"/>
          <w:b/>
          <w:sz w:val="24"/>
          <w:szCs w:val="24"/>
        </w:rPr>
        <w:t xml:space="preserve">по спортивно-оздоровительному направлению </w:t>
      </w:r>
    </w:p>
    <w:p w:rsidR="009D0197" w:rsidRPr="00B32BEE" w:rsidRDefault="009D0197" w:rsidP="009D0197">
      <w:pPr>
        <w:pStyle w:val="ae"/>
        <w:spacing w:after="0" w:line="240" w:lineRule="auto"/>
        <w:ind w:left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32BEE">
        <w:rPr>
          <w:rFonts w:ascii="Times New Roman" w:hAnsi="Times New Roman" w:cs="Times New Roman"/>
          <w:b/>
          <w:sz w:val="24"/>
          <w:szCs w:val="24"/>
        </w:rPr>
        <w:t>внеурочной деятельности</w:t>
      </w:r>
    </w:p>
    <w:p w:rsidR="009D0197" w:rsidRPr="00B32BEE" w:rsidRDefault="009D0197" w:rsidP="009D0197">
      <w:pPr>
        <w:pStyle w:val="ae"/>
        <w:spacing w:after="0" w:line="240" w:lineRule="auto"/>
        <w:ind w:left="426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9D0197" w:rsidRPr="00B32BEE" w:rsidRDefault="009D0197" w:rsidP="009D0197">
      <w:pPr>
        <w:pStyle w:val="af1"/>
        <w:ind w:left="142" w:firstLine="709"/>
        <w:rPr>
          <w:rFonts w:cs="Times New Roman"/>
          <w:sz w:val="24"/>
        </w:rPr>
      </w:pPr>
      <w:r w:rsidRPr="00B32BEE">
        <w:rPr>
          <w:rFonts w:cs="Times New Roman"/>
          <w:sz w:val="24"/>
          <w:lang w:val="ru-RU"/>
        </w:rPr>
        <w:t>П</w:t>
      </w:r>
      <w:r w:rsidR="00176BF8">
        <w:rPr>
          <w:rFonts w:cs="Times New Roman"/>
          <w:sz w:val="24"/>
          <w:lang w:val="ru-RU"/>
        </w:rPr>
        <w:t>лан</w:t>
      </w:r>
      <w:r w:rsidRPr="00B32BEE">
        <w:rPr>
          <w:rFonts w:cs="Times New Roman"/>
          <w:sz w:val="24"/>
          <w:lang w:val="ru-RU"/>
        </w:rPr>
        <w:t xml:space="preserve"> внеурочной деятельности по спортивно-оздоровительному направлению «</w:t>
      </w:r>
      <w:proofErr w:type="spellStart"/>
      <w:r w:rsidRPr="00B32BEE">
        <w:rPr>
          <w:rFonts w:cs="Times New Roman"/>
          <w:sz w:val="24"/>
          <w:lang w:val="ru-RU"/>
        </w:rPr>
        <w:t>Здоровейка</w:t>
      </w:r>
      <w:proofErr w:type="spellEnd"/>
      <w:r w:rsidRPr="00B32BEE">
        <w:rPr>
          <w:rFonts w:cs="Times New Roman"/>
          <w:sz w:val="24"/>
          <w:lang w:val="ru-RU"/>
        </w:rPr>
        <w:t>»</w:t>
      </w:r>
      <w:r w:rsidRPr="00B32BEE">
        <w:rPr>
          <w:rFonts w:cs="Times New Roman"/>
          <w:sz w:val="24"/>
        </w:rPr>
        <w:t xml:space="preserve"> может рассматриваться как одна из ступеней к формированию культуры здоровья и неотъемлемой частью всего </w:t>
      </w:r>
      <w:proofErr w:type="spellStart"/>
      <w:r w:rsidRPr="00B32BEE">
        <w:rPr>
          <w:rFonts w:cs="Times New Roman"/>
          <w:sz w:val="24"/>
        </w:rPr>
        <w:t>воспитательно</w:t>
      </w:r>
      <w:proofErr w:type="spellEnd"/>
      <w:r w:rsidRPr="00B32BEE">
        <w:rPr>
          <w:rFonts w:cs="Times New Roman"/>
          <w:sz w:val="24"/>
        </w:rPr>
        <w:t>-образовательного процесса в</w:t>
      </w:r>
      <w:r w:rsidRPr="00B32BEE">
        <w:rPr>
          <w:rFonts w:cs="Times New Roman"/>
          <w:sz w:val="24"/>
          <w:lang w:val="ru-RU"/>
        </w:rPr>
        <w:t xml:space="preserve">  классе</w:t>
      </w:r>
      <w:r w:rsidRPr="00B32BEE">
        <w:rPr>
          <w:rFonts w:cs="Times New Roman"/>
          <w:sz w:val="24"/>
        </w:rPr>
        <w:t>. Основная идея п</w:t>
      </w:r>
      <w:r w:rsidR="00176BF8">
        <w:rPr>
          <w:rFonts w:cs="Times New Roman"/>
          <w:sz w:val="24"/>
          <w:lang w:val="ru-RU"/>
        </w:rPr>
        <w:t>лана</w:t>
      </w:r>
      <w:r w:rsidRPr="00B32BEE">
        <w:rPr>
          <w:rFonts w:cs="Times New Roman"/>
          <w:sz w:val="24"/>
        </w:rPr>
        <w:t xml:space="preserve"> заключается в мотивации обучающихся на ведение здорового образа жизни, в формировании потребности сохранения физического и психического здоровья как необходимого условия социального благополучия и успешности человека.</w:t>
      </w:r>
    </w:p>
    <w:p w:rsidR="00176BF8" w:rsidRDefault="00176BF8" w:rsidP="009D0197">
      <w:pPr>
        <w:pStyle w:val="af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Данный</w:t>
      </w:r>
      <w:r w:rsidR="009D0197" w:rsidRPr="00B32BEE">
        <w:rPr>
          <w:rFonts w:ascii="Times New Roman" w:hAnsi="Times New Roman" w:cs="Times New Roman"/>
          <w:sz w:val="24"/>
          <w:szCs w:val="24"/>
        </w:rPr>
        <w:t xml:space="preserve"> п</w:t>
      </w:r>
      <w:r>
        <w:rPr>
          <w:rFonts w:ascii="Times New Roman" w:hAnsi="Times New Roman" w:cs="Times New Roman"/>
          <w:sz w:val="24"/>
          <w:szCs w:val="24"/>
        </w:rPr>
        <w:t>лан направлен</w:t>
      </w:r>
      <w:r w:rsidR="009D0197" w:rsidRPr="00B32BEE">
        <w:rPr>
          <w:rFonts w:ascii="Times New Roman" w:hAnsi="Times New Roman" w:cs="Times New Roman"/>
          <w:sz w:val="24"/>
          <w:szCs w:val="24"/>
        </w:rPr>
        <w:t xml:space="preserve"> на формирование, сохранение и укрепления здоровья младших школьников, в основу, которой положены культурологический и </w:t>
      </w:r>
      <w:proofErr w:type="spellStart"/>
      <w:r w:rsidR="009D0197" w:rsidRPr="00B32BEE">
        <w:rPr>
          <w:rFonts w:ascii="Times New Roman" w:hAnsi="Times New Roman" w:cs="Times New Roman"/>
          <w:sz w:val="24"/>
          <w:szCs w:val="24"/>
        </w:rPr>
        <w:t>личностноориентированный</w:t>
      </w:r>
      <w:proofErr w:type="spellEnd"/>
      <w:r w:rsidR="009D0197" w:rsidRPr="00B32BEE">
        <w:rPr>
          <w:rFonts w:ascii="Times New Roman" w:hAnsi="Times New Roman" w:cs="Times New Roman"/>
          <w:sz w:val="24"/>
          <w:szCs w:val="24"/>
        </w:rPr>
        <w:t xml:space="preserve"> подходы. </w:t>
      </w:r>
    </w:p>
    <w:p w:rsidR="009D0197" w:rsidRPr="00B32BEE" w:rsidRDefault="009D0197" w:rsidP="009D0197">
      <w:pPr>
        <w:pStyle w:val="af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B32BEE">
        <w:rPr>
          <w:rFonts w:ascii="Times New Roman" w:hAnsi="Times New Roman" w:cs="Times New Roman"/>
          <w:sz w:val="24"/>
          <w:szCs w:val="24"/>
        </w:rPr>
        <w:t>П</w:t>
      </w:r>
      <w:r w:rsidR="00176BF8">
        <w:rPr>
          <w:rFonts w:ascii="Times New Roman" w:hAnsi="Times New Roman" w:cs="Times New Roman"/>
          <w:sz w:val="24"/>
          <w:szCs w:val="24"/>
        </w:rPr>
        <w:t>лан</w:t>
      </w:r>
      <w:r w:rsidRPr="00B32BEE">
        <w:rPr>
          <w:rFonts w:ascii="Times New Roman" w:hAnsi="Times New Roman" w:cs="Times New Roman"/>
          <w:sz w:val="24"/>
          <w:szCs w:val="24"/>
        </w:rPr>
        <w:t xml:space="preserve"> внеурочной деятельности по спортивно-оздоровительному направлению «</w:t>
      </w:r>
      <w:proofErr w:type="spellStart"/>
      <w:r w:rsidRPr="00B32BEE">
        <w:rPr>
          <w:rFonts w:ascii="Times New Roman" w:hAnsi="Times New Roman" w:cs="Times New Roman"/>
          <w:sz w:val="24"/>
          <w:szCs w:val="24"/>
        </w:rPr>
        <w:t>Здоровейка</w:t>
      </w:r>
      <w:proofErr w:type="spellEnd"/>
      <w:r w:rsidRPr="00B32BEE">
        <w:rPr>
          <w:rFonts w:ascii="Times New Roman" w:hAnsi="Times New Roman" w:cs="Times New Roman"/>
          <w:sz w:val="24"/>
          <w:szCs w:val="24"/>
        </w:rPr>
        <w:t xml:space="preserve">» носит  образовательно-воспитательный характер и </w:t>
      </w:r>
      <w:r w:rsidR="00176BF8">
        <w:rPr>
          <w:rFonts w:ascii="Times New Roman" w:hAnsi="Times New Roman" w:cs="Times New Roman"/>
          <w:sz w:val="24"/>
          <w:szCs w:val="24"/>
        </w:rPr>
        <w:t>направлен</w:t>
      </w:r>
      <w:r w:rsidRPr="00B32BEE">
        <w:rPr>
          <w:rFonts w:ascii="Times New Roman" w:hAnsi="Times New Roman" w:cs="Times New Roman"/>
          <w:sz w:val="24"/>
          <w:szCs w:val="24"/>
        </w:rPr>
        <w:t xml:space="preserve"> на осуществление следующих </w:t>
      </w:r>
      <w:r w:rsidRPr="00B32BEE">
        <w:rPr>
          <w:rFonts w:ascii="Times New Roman" w:hAnsi="Times New Roman" w:cs="Times New Roman"/>
          <w:b/>
          <w:sz w:val="24"/>
          <w:szCs w:val="24"/>
        </w:rPr>
        <w:t>целей</w:t>
      </w:r>
      <w:r w:rsidRPr="00B32BEE">
        <w:rPr>
          <w:rFonts w:ascii="Times New Roman" w:hAnsi="Times New Roman" w:cs="Times New Roman"/>
          <w:sz w:val="24"/>
          <w:szCs w:val="24"/>
        </w:rPr>
        <w:t xml:space="preserve">: </w:t>
      </w:r>
    </w:p>
    <w:p w:rsidR="009D0197" w:rsidRPr="00B32BEE" w:rsidRDefault="009D0197" w:rsidP="009D0197">
      <w:pPr>
        <w:pStyle w:val="af"/>
        <w:numPr>
          <w:ilvl w:val="0"/>
          <w:numId w:val="6"/>
        </w:numPr>
        <w:tabs>
          <w:tab w:val="clear" w:pos="0"/>
          <w:tab w:val="num" w:pos="-360"/>
        </w:tabs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B32BEE">
        <w:rPr>
          <w:rFonts w:ascii="Times New Roman" w:hAnsi="Times New Roman" w:cs="Times New Roman"/>
          <w:sz w:val="24"/>
          <w:szCs w:val="24"/>
        </w:rPr>
        <w:t xml:space="preserve">формировать установки на ведение здорового образа жизни и коммуникативные навыки, такие как, умение сотрудничать, нести ответственность за принятые решения; </w:t>
      </w:r>
    </w:p>
    <w:p w:rsidR="009D0197" w:rsidRPr="00B32BEE" w:rsidRDefault="009D0197" w:rsidP="009D0197">
      <w:pPr>
        <w:pStyle w:val="af"/>
        <w:numPr>
          <w:ilvl w:val="0"/>
          <w:numId w:val="6"/>
        </w:numPr>
        <w:tabs>
          <w:tab w:val="clear" w:pos="0"/>
          <w:tab w:val="num" w:pos="-360"/>
        </w:tabs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B32BEE">
        <w:rPr>
          <w:rFonts w:ascii="Times New Roman" w:hAnsi="Times New Roman" w:cs="Times New Roman"/>
          <w:sz w:val="24"/>
          <w:szCs w:val="24"/>
        </w:rPr>
        <w:t xml:space="preserve">развивать навыки самооценки и самоконтроля в отношении собственного здоровья; </w:t>
      </w:r>
    </w:p>
    <w:p w:rsidR="009D0197" w:rsidRPr="00B32BEE" w:rsidRDefault="009D0197" w:rsidP="009D0197">
      <w:pPr>
        <w:pStyle w:val="af"/>
        <w:numPr>
          <w:ilvl w:val="0"/>
          <w:numId w:val="6"/>
        </w:numPr>
        <w:tabs>
          <w:tab w:val="clear" w:pos="0"/>
          <w:tab w:val="num" w:pos="-360"/>
        </w:tabs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B32BEE">
        <w:rPr>
          <w:rFonts w:ascii="Times New Roman" w:hAnsi="Times New Roman" w:cs="Times New Roman"/>
          <w:sz w:val="24"/>
          <w:szCs w:val="24"/>
        </w:rPr>
        <w:t>обучать способам и приемам сохранения и укрепления собственного здоровья.</w:t>
      </w:r>
    </w:p>
    <w:p w:rsidR="009D0197" w:rsidRPr="00B32BEE" w:rsidRDefault="009D0197" w:rsidP="009D0197">
      <w:pPr>
        <w:pStyle w:val="af"/>
        <w:ind w:firstLine="851"/>
        <w:rPr>
          <w:rFonts w:ascii="Times New Roman" w:hAnsi="Times New Roman" w:cs="Times New Roman"/>
          <w:b/>
          <w:sz w:val="24"/>
          <w:szCs w:val="24"/>
        </w:rPr>
      </w:pPr>
      <w:r w:rsidRPr="00B32BEE">
        <w:rPr>
          <w:rFonts w:ascii="Times New Roman" w:hAnsi="Times New Roman" w:cs="Times New Roman"/>
          <w:bCs/>
          <w:sz w:val="24"/>
          <w:szCs w:val="24"/>
        </w:rPr>
        <w:t xml:space="preserve">Цели конкретизированы следующими </w:t>
      </w:r>
      <w:r w:rsidRPr="00B32BEE">
        <w:rPr>
          <w:rFonts w:ascii="Times New Roman" w:hAnsi="Times New Roman" w:cs="Times New Roman"/>
          <w:b/>
          <w:bCs/>
          <w:sz w:val="24"/>
          <w:szCs w:val="24"/>
        </w:rPr>
        <w:t>задачами</w:t>
      </w:r>
      <w:r w:rsidRPr="00B32BEE">
        <w:rPr>
          <w:rFonts w:ascii="Times New Roman" w:hAnsi="Times New Roman" w:cs="Times New Roman"/>
          <w:b/>
          <w:sz w:val="24"/>
          <w:szCs w:val="24"/>
        </w:rPr>
        <w:t>:</w:t>
      </w:r>
    </w:p>
    <w:p w:rsidR="009D0197" w:rsidRPr="00B32BEE" w:rsidRDefault="009D0197" w:rsidP="009D0197">
      <w:pPr>
        <w:pStyle w:val="af"/>
        <w:numPr>
          <w:ilvl w:val="0"/>
          <w:numId w:val="17"/>
        </w:numPr>
        <w:rPr>
          <w:rFonts w:ascii="Times New Roman" w:hAnsi="Times New Roman" w:cs="Times New Roman"/>
          <w:b/>
          <w:i/>
          <w:sz w:val="24"/>
          <w:szCs w:val="24"/>
        </w:rPr>
      </w:pPr>
      <w:r w:rsidRPr="00B32BEE">
        <w:rPr>
          <w:rFonts w:ascii="Times New Roman" w:hAnsi="Times New Roman" w:cs="Times New Roman"/>
          <w:b/>
          <w:i/>
          <w:sz w:val="24"/>
          <w:szCs w:val="24"/>
        </w:rPr>
        <w:t>Формирование:</w:t>
      </w:r>
    </w:p>
    <w:p w:rsidR="009D0197" w:rsidRPr="00B32BEE" w:rsidRDefault="009D0197" w:rsidP="009D0197">
      <w:pPr>
        <w:pStyle w:val="af"/>
        <w:numPr>
          <w:ilvl w:val="0"/>
          <w:numId w:val="12"/>
        </w:numPr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B32BEE">
        <w:rPr>
          <w:rFonts w:ascii="Times New Roman" w:hAnsi="Times New Roman" w:cs="Times New Roman"/>
          <w:sz w:val="24"/>
          <w:szCs w:val="24"/>
        </w:rPr>
        <w:t xml:space="preserve">представлений о: факторах, оказывающих влияющих на здоровье; правильном (здоровом) питании и его режиме; полезных продуктах; рациональной организации режима дня, учёбы и отдыха; двигательной активности; основных компонентах культуры здоровья и здорового образа жизни; влиянии эмоционального состояния на здоровье и общее благополучие; </w:t>
      </w:r>
      <w:proofErr w:type="gramEnd"/>
    </w:p>
    <w:p w:rsidR="009D0197" w:rsidRPr="00B32BEE" w:rsidRDefault="009D0197" w:rsidP="009D0197">
      <w:pPr>
        <w:pStyle w:val="af"/>
        <w:numPr>
          <w:ilvl w:val="0"/>
          <w:numId w:val="1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B32BEE">
        <w:rPr>
          <w:rFonts w:ascii="Times New Roman" w:hAnsi="Times New Roman" w:cs="Times New Roman"/>
          <w:sz w:val="24"/>
          <w:szCs w:val="24"/>
        </w:rPr>
        <w:t xml:space="preserve">навыков конструктивного общения; </w:t>
      </w:r>
    </w:p>
    <w:p w:rsidR="009D0197" w:rsidRPr="00B32BEE" w:rsidRDefault="009D0197" w:rsidP="009D0197">
      <w:pPr>
        <w:pStyle w:val="af"/>
        <w:numPr>
          <w:ilvl w:val="0"/>
          <w:numId w:val="1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B32BEE">
        <w:rPr>
          <w:rFonts w:ascii="Times New Roman" w:hAnsi="Times New Roman" w:cs="Times New Roman"/>
          <w:sz w:val="24"/>
          <w:szCs w:val="24"/>
        </w:rPr>
        <w:t>потребности безбоязненно обращаться к врачу по вопросам состояния здоровья, в том числе связанным с особенностями роста и развития;</w:t>
      </w:r>
    </w:p>
    <w:p w:rsidR="009D0197" w:rsidRPr="00B32BEE" w:rsidRDefault="009D0197" w:rsidP="009D0197">
      <w:pPr>
        <w:pStyle w:val="af"/>
        <w:numPr>
          <w:ilvl w:val="0"/>
          <w:numId w:val="17"/>
        </w:numPr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B32BEE">
        <w:rPr>
          <w:rFonts w:ascii="Times New Roman" w:hAnsi="Times New Roman" w:cs="Times New Roman"/>
          <w:b/>
          <w:i/>
          <w:sz w:val="24"/>
          <w:szCs w:val="24"/>
        </w:rPr>
        <w:t xml:space="preserve">Обучение: </w:t>
      </w:r>
    </w:p>
    <w:p w:rsidR="009D0197" w:rsidRPr="00B32BEE" w:rsidRDefault="009D0197" w:rsidP="009D0197">
      <w:pPr>
        <w:pStyle w:val="af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B32BEE">
        <w:rPr>
          <w:rFonts w:ascii="Times New Roman" w:hAnsi="Times New Roman" w:cs="Times New Roman"/>
          <w:sz w:val="24"/>
          <w:szCs w:val="24"/>
        </w:rPr>
        <w:lastRenderedPageBreak/>
        <w:t>осознанному  выбору модели  поведения, позволяющей сохранять и укреплять здоровье;</w:t>
      </w:r>
    </w:p>
    <w:p w:rsidR="009D0197" w:rsidRPr="00B32BEE" w:rsidRDefault="009D0197" w:rsidP="009D0197">
      <w:pPr>
        <w:pStyle w:val="af"/>
        <w:numPr>
          <w:ilvl w:val="0"/>
          <w:numId w:val="1"/>
        </w:numPr>
        <w:jc w:val="both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B32BEE">
        <w:rPr>
          <w:rFonts w:ascii="Times New Roman" w:eastAsia="Times New Roman" w:hAnsi="Times New Roman" w:cs="Times New Roman"/>
          <w:color w:val="333333"/>
          <w:sz w:val="24"/>
          <w:szCs w:val="24"/>
        </w:rPr>
        <w:t>правилам личной гигиены, готовности самостоятельно поддерживать своё здоровье;</w:t>
      </w:r>
    </w:p>
    <w:p w:rsidR="009D0197" w:rsidRPr="00B32BEE" w:rsidRDefault="009D0197" w:rsidP="009D0197">
      <w:pPr>
        <w:pStyle w:val="af"/>
        <w:numPr>
          <w:ilvl w:val="0"/>
          <w:numId w:val="1"/>
        </w:numPr>
        <w:jc w:val="both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B32BEE">
        <w:rPr>
          <w:rFonts w:ascii="Times New Roman" w:eastAsia="Times New Roman" w:hAnsi="Times New Roman" w:cs="Times New Roman"/>
          <w:color w:val="333333"/>
          <w:sz w:val="24"/>
          <w:szCs w:val="24"/>
        </w:rPr>
        <w:t>элементарным навыкам эмоциональной разгрузки (релаксации);</w:t>
      </w:r>
    </w:p>
    <w:p w:rsidR="009D0197" w:rsidRPr="00B32BEE" w:rsidRDefault="009D0197" w:rsidP="009D0197">
      <w:pPr>
        <w:pStyle w:val="af"/>
        <w:numPr>
          <w:ilvl w:val="0"/>
          <w:numId w:val="1"/>
        </w:numPr>
        <w:jc w:val="both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B32BEE">
        <w:rPr>
          <w:rFonts w:ascii="Times New Roman" w:eastAsia="Times New Roman" w:hAnsi="Times New Roman" w:cs="Times New Roman"/>
          <w:color w:val="333333"/>
          <w:sz w:val="24"/>
          <w:szCs w:val="24"/>
        </w:rPr>
        <w:t>упражнениям сохранения зрения.</w:t>
      </w:r>
    </w:p>
    <w:p w:rsidR="009D0197" w:rsidRPr="00CC5317" w:rsidRDefault="009D0197" w:rsidP="00CC531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D0197" w:rsidRPr="00B32BEE" w:rsidRDefault="009D0197" w:rsidP="009D0197">
      <w:pPr>
        <w:pStyle w:val="af"/>
        <w:jc w:val="both"/>
        <w:rPr>
          <w:rFonts w:ascii="Times New Roman" w:hAnsi="Times New Roman" w:cs="Times New Roman"/>
          <w:sz w:val="24"/>
          <w:szCs w:val="24"/>
        </w:rPr>
      </w:pPr>
    </w:p>
    <w:p w:rsidR="009D0197" w:rsidRPr="00B32BEE" w:rsidRDefault="009D0197" w:rsidP="006957D3">
      <w:pPr>
        <w:pStyle w:val="ae"/>
        <w:spacing w:after="0" w:line="240" w:lineRule="auto"/>
        <w:ind w:left="426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32BEE">
        <w:rPr>
          <w:rFonts w:ascii="Times New Roman" w:hAnsi="Times New Roman" w:cs="Times New Roman"/>
          <w:b/>
          <w:sz w:val="24"/>
          <w:szCs w:val="24"/>
        </w:rPr>
        <w:t>Требования к знаниям и умениям, которые должны приобрести</w:t>
      </w:r>
    </w:p>
    <w:p w:rsidR="009D0197" w:rsidRPr="00B32BEE" w:rsidRDefault="009D0197" w:rsidP="009D0197">
      <w:pPr>
        <w:pStyle w:val="ae"/>
        <w:spacing w:after="0" w:line="240" w:lineRule="auto"/>
        <w:ind w:left="426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32BEE">
        <w:rPr>
          <w:rFonts w:ascii="Times New Roman" w:hAnsi="Times New Roman" w:cs="Times New Roman"/>
          <w:b/>
          <w:sz w:val="24"/>
          <w:szCs w:val="24"/>
        </w:rPr>
        <w:t xml:space="preserve">обучающиеся в процессе реализации </w:t>
      </w:r>
    </w:p>
    <w:p w:rsidR="009D0197" w:rsidRPr="00B32BEE" w:rsidRDefault="009D0197" w:rsidP="009D0197">
      <w:pPr>
        <w:pStyle w:val="ae"/>
        <w:spacing w:after="0" w:line="240" w:lineRule="auto"/>
        <w:ind w:left="426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32BEE">
        <w:rPr>
          <w:rFonts w:ascii="Times New Roman" w:hAnsi="Times New Roman" w:cs="Times New Roman"/>
          <w:b/>
          <w:sz w:val="24"/>
          <w:szCs w:val="24"/>
        </w:rPr>
        <w:t>п</w:t>
      </w:r>
      <w:r w:rsidR="000A2770">
        <w:rPr>
          <w:rFonts w:ascii="Times New Roman" w:hAnsi="Times New Roman" w:cs="Times New Roman"/>
          <w:b/>
          <w:sz w:val="24"/>
          <w:szCs w:val="24"/>
        </w:rPr>
        <w:t>лана</w:t>
      </w:r>
      <w:r w:rsidRPr="00B32BEE">
        <w:rPr>
          <w:rFonts w:ascii="Times New Roman" w:hAnsi="Times New Roman" w:cs="Times New Roman"/>
          <w:b/>
          <w:sz w:val="24"/>
          <w:szCs w:val="24"/>
        </w:rPr>
        <w:t xml:space="preserve"> внеурочной деятельности</w:t>
      </w:r>
    </w:p>
    <w:p w:rsidR="009D0197" w:rsidRPr="00B32BEE" w:rsidRDefault="009D0197" w:rsidP="009D0197">
      <w:pPr>
        <w:pStyle w:val="ae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9D0197" w:rsidRPr="00B32BEE" w:rsidRDefault="009D0197" w:rsidP="009D0197">
      <w:pPr>
        <w:pStyle w:val="ae"/>
        <w:spacing w:after="0" w:line="240" w:lineRule="auto"/>
        <w:ind w:left="0" w:firstLine="830"/>
        <w:jc w:val="both"/>
        <w:rPr>
          <w:rFonts w:ascii="Times New Roman" w:hAnsi="Times New Roman" w:cs="Times New Roman"/>
          <w:sz w:val="24"/>
          <w:szCs w:val="24"/>
        </w:rPr>
      </w:pPr>
      <w:r w:rsidRPr="00B32BEE">
        <w:rPr>
          <w:rFonts w:ascii="Times New Roman" w:hAnsi="Times New Roman" w:cs="Times New Roman"/>
          <w:sz w:val="24"/>
          <w:szCs w:val="24"/>
        </w:rPr>
        <w:t>В ходе реализация п</w:t>
      </w:r>
      <w:r w:rsidR="000A2770">
        <w:rPr>
          <w:rFonts w:ascii="Times New Roman" w:hAnsi="Times New Roman" w:cs="Times New Roman"/>
          <w:sz w:val="24"/>
          <w:szCs w:val="24"/>
        </w:rPr>
        <w:t>лана</w:t>
      </w:r>
      <w:r w:rsidRPr="00B32BEE">
        <w:rPr>
          <w:rFonts w:ascii="Times New Roman" w:hAnsi="Times New Roman" w:cs="Times New Roman"/>
          <w:sz w:val="24"/>
          <w:szCs w:val="24"/>
        </w:rPr>
        <w:t xml:space="preserve"> внеурочной деятельности по спортивно-оздоровительному направлению «</w:t>
      </w:r>
      <w:proofErr w:type="spellStart"/>
      <w:r w:rsidRPr="00B32BEE">
        <w:rPr>
          <w:rFonts w:ascii="Times New Roman" w:hAnsi="Times New Roman" w:cs="Times New Roman"/>
          <w:sz w:val="24"/>
          <w:szCs w:val="24"/>
        </w:rPr>
        <w:t>Здоровейка</w:t>
      </w:r>
      <w:proofErr w:type="spellEnd"/>
      <w:r w:rsidRPr="00B32BEE">
        <w:rPr>
          <w:rFonts w:ascii="Times New Roman" w:hAnsi="Times New Roman" w:cs="Times New Roman"/>
          <w:sz w:val="24"/>
          <w:szCs w:val="24"/>
        </w:rPr>
        <w:t xml:space="preserve">» обучающиеся должны </w:t>
      </w:r>
      <w:r w:rsidRPr="00B32BEE">
        <w:rPr>
          <w:rFonts w:ascii="Times New Roman" w:hAnsi="Times New Roman" w:cs="Times New Roman"/>
          <w:b/>
          <w:sz w:val="24"/>
          <w:szCs w:val="24"/>
        </w:rPr>
        <w:t>знать</w:t>
      </w:r>
      <w:r w:rsidRPr="00B32BEE">
        <w:rPr>
          <w:rFonts w:ascii="Times New Roman" w:hAnsi="Times New Roman" w:cs="Times New Roman"/>
          <w:sz w:val="24"/>
          <w:szCs w:val="24"/>
        </w:rPr>
        <w:t xml:space="preserve">: </w:t>
      </w:r>
    </w:p>
    <w:p w:rsidR="009D0197" w:rsidRPr="00B32BEE" w:rsidRDefault="009D0197" w:rsidP="009D0197">
      <w:pPr>
        <w:pStyle w:val="af"/>
        <w:numPr>
          <w:ilvl w:val="0"/>
          <w:numId w:val="1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B32BEE">
        <w:rPr>
          <w:rFonts w:ascii="Times New Roman" w:hAnsi="Times New Roman" w:cs="Times New Roman"/>
          <w:sz w:val="24"/>
          <w:szCs w:val="24"/>
        </w:rPr>
        <w:t>основные вопросы гигиены, касающиеся профилактики вирусных заболеваний, передающихся воздушно-капельным путем;</w:t>
      </w:r>
    </w:p>
    <w:p w:rsidR="009D0197" w:rsidRPr="00B32BEE" w:rsidRDefault="009D0197" w:rsidP="009D0197">
      <w:pPr>
        <w:pStyle w:val="af"/>
        <w:numPr>
          <w:ilvl w:val="0"/>
          <w:numId w:val="1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B32BEE">
        <w:rPr>
          <w:rFonts w:ascii="Times New Roman" w:hAnsi="Times New Roman" w:cs="Times New Roman"/>
          <w:sz w:val="24"/>
          <w:szCs w:val="24"/>
        </w:rPr>
        <w:t>особенности влияния вредных привычек на здоровье младшего школьника;</w:t>
      </w:r>
    </w:p>
    <w:p w:rsidR="009D0197" w:rsidRPr="00B32BEE" w:rsidRDefault="009D0197" w:rsidP="009D0197">
      <w:pPr>
        <w:pStyle w:val="af"/>
        <w:numPr>
          <w:ilvl w:val="0"/>
          <w:numId w:val="1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B32BEE">
        <w:rPr>
          <w:rFonts w:ascii="Times New Roman" w:hAnsi="Times New Roman" w:cs="Times New Roman"/>
          <w:sz w:val="24"/>
          <w:szCs w:val="24"/>
        </w:rPr>
        <w:t>особенности воздействия двигательной активности на организм человека;</w:t>
      </w:r>
    </w:p>
    <w:p w:rsidR="009D0197" w:rsidRPr="00B32BEE" w:rsidRDefault="009D0197" w:rsidP="009D0197">
      <w:pPr>
        <w:pStyle w:val="af"/>
        <w:numPr>
          <w:ilvl w:val="0"/>
          <w:numId w:val="1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B32BEE">
        <w:rPr>
          <w:rFonts w:ascii="Times New Roman" w:hAnsi="Times New Roman" w:cs="Times New Roman"/>
          <w:sz w:val="24"/>
          <w:szCs w:val="24"/>
        </w:rPr>
        <w:t>основы рационального питания;</w:t>
      </w:r>
    </w:p>
    <w:p w:rsidR="009D0197" w:rsidRPr="00B32BEE" w:rsidRDefault="009D0197" w:rsidP="009D0197">
      <w:pPr>
        <w:pStyle w:val="af"/>
        <w:numPr>
          <w:ilvl w:val="0"/>
          <w:numId w:val="1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B32BEE">
        <w:rPr>
          <w:rFonts w:ascii="Times New Roman" w:hAnsi="Times New Roman" w:cs="Times New Roman"/>
          <w:sz w:val="24"/>
          <w:szCs w:val="24"/>
        </w:rPr>
        <w:t>способы сохранения и укрепление  здоровья;</w:t>
      </w:r>
    </w:p>
    <w:p w:rsidR="009D0197" w:rsidRPr="00B32BEE" w:rsidRDefault="009D0197" w:rsidP="009D0197">
      <w:pPr>
        <w:pStyle w:val="af"/>
        <w:numPr>
          <w:ilvl w:val="0"/>
          <w:numId w:val="1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B32BEE">
        <w:rPr>
          <w:rFonts w:ascii="Times New Roman" w:hAnsi="Times New Roman" w:cs="Times New Roman"/>
          <w:sz w:val="24"/>
          <w:szCs w:val="24"/>
        </w:rPr>
        <w:t xml:space="preserve">соблюдать общепринятые правила в семье, в школе, в гостях, транспорте, общественных учреждениях; </w:t>
      </w:r>
    </w:p>
    <w:p w:rsidR="009D0197" w:rsidRPr="00B32BEE" w:rsidRDefault="009D0197" w:rsidP="009D0197">
      <w:pPr>
        <w:pStyle w:val="af"/>
        <w:numPr>
          <w:ilvl w:val="0"/>
          <w:numId w:val="1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B32BEE">
        <w:rPr>
          <w:rFonts w:ascii="Times New Roman" w:hAnsi="Times New Roman" w:cs="Times New Roman"/>
          <w:sz w:val="24"/>
          <w:szCs w:val="24"/>
        </w:rPr>
        <w:t xml:space="preserve">влияние здоровья на успешную учебную деятельность; </w:t>
      </w:r>
    </w:p>
    <w:p w:rsidR="009D0197" w:rsidRPr="00B32BEE" w:rsidRDefault="009D0197" w:rsidP="009D0197">
      <w:pPr>
        <w:pStyle w:val="af"/>
        <w:numPr>
          <w:ilvl w:val="0"/>
          <w:numId w:val="1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B32BEE">
        <w:rPr>
          <w:rFonts w:ascii="Times New Roman" w:hAnsi="Times New Roman" w:cs="Times New Roman"/>
          <w:sz w:val="24"/>
          <w:szCs w:val="24"/>
        </w:rPr>
        <w:t xml:space="preserve">значение физических упражнений для сохранения и укрепления здоровья; </w:t>
      </w:r>
    </w:p>
    <w:p w:rsidR="009D0197" w:rsidRPr="00B32BEE" w:rsidRDefault="009D0197" w:rsidP="009D0197">
      <w:pPr>
        <w:pStyle w:val="af"/>
        <w:numPr>
          <w:ilvl w:val="0"/>
          <w:numId w:val="1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B32BEE">
        <w:rPr>
          <w:rFonts w:ascii="Times New Roman" w:hAnsi="Times New Roman" w:cs="Times New Roman"/>
          <w:sz w:val="24"/>
          <w:szCs w:val="24"/>
        </w:rPr>
        <w:t>знания о “полезных” и “вредных” продуктах, значение режима питания.</w:t>
      </w:r>
    </w:p>
    <w:p w:rsidR="009D0197" w:rsidRPr="00B32BEE" w:rsidRDefault="009D0197" w:rsidP="009D0197">
      <w:pPr>
        <w:pStyle w:val="af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32BEE">
        <w:rPr>
          <w:rFonts w:ascii="Times New Roman" w:hAnsi="Times New Roman" w:cs="Times New Roman"/>
          <w:b/>
          <w:sz w:val="24"/>
          <w:szCs w:val="24"/>
        </w:rPr>
        <w:t>уметь:</w:t>
      </w:r>
    </w:p>
    <w:p w:rsidR="009D0197" w:rsidRPr="00B32BEE" w:rsidRDefault="009D0197" w:rsidP="009D0197">
      <w:pPr>
        <w:pStyle w:val="af"/>
        <w:numPr>
          <w:ilvl w:val="0"/>
          <w:numId w:val="8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B32BEE">
        <w:rPr>
          <w:rFonts w:ascii="Times New Roman" w:hAnsi="Times New Roman" w:cs="Times New Roman"/>
          <w:sz w:val="24"/>
          <w:szCs w:val="24"/>
        </w:rPr>
        <w:t>составлять индивидуальный режим дня и соблюдать его;</w:t>
      </w:r>
    </w:p>
    <w:p w:rsidR="009D0197" w:rsidRPr="00B32BEE" w:rsidRDefault="009D0197" w:rsidP="009D0197">
      <w:pPr>
        <w:pStyle w:val="af"/>
        <w:numPr>
          <w:ilvl w:val="0"/>
          <w:numId w:val="8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B32BEE">
        <w:rPr>
          <w:rFonts w:ascii="Times New Roman" w:hAnsi="Times New Roman" w:cs="Times New Roman"/>
          <w:sz w:val="24"/>
          <w:szCs w:val="24"/>
        </w:rPr>
        <w:t>выполнять физические упражнения для развития физических навыков;</w:t>
      </w:r>
    </w:p>
    <w:p w:rsidR="009D0197" w:rsidRPr="00B32BEE" w:rsidRDefault="009D0197" w:rsidP="009D0197">
      <w:pPr>
        <w:pStyle w:val="af"/>
        <w:numPr>
          <w:ilvl w:val="0"/>
          <w:numId w:val="8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B32BEE">
        <w:rPr>
          <w:rFonts w:ascii="Times New Roman" w:hAnsi="Times New Roman" w:cs="Times New Roman"/>
          <w:sz w:val="24"/>
          <w:szCs w:val="24"/>
        </w:rPr>
        <w:t>различать “полезные” и “вредные” продукты;</w:t>
      </w:r>
    </w:p>
    <w:p w:rsidR="009D0197" w:rsidRPr="00B32BEE" w:rsidRDefault="009D0197" w:rsidP="009D0197">
      <w:pPr>
        <w:pStyle w:val="af"/>
        <w:numPr>
          <w:ilvl w:val="0"/>
          <w:numId w:val="8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B32BEE">
        <w:rPr>
          <w:rFonts w:ascii="Times New Roman" w:hAnsi="Times New Roman" w:cs="Times New Roman"/>
          <w:sz w:val="24"/>
          <w:szCs w:val="24"/>
        </w:rPr>
        <w:t>использовать средства профилактики ОРЗ, О</w:t>
      </w:r>
      <w:r w:rsidR="000A2770">
        <w:rPr>
          <w:rFonts w:ascii="Times New Roman" w:hAnsi="Times New Roman" w:cs="Times New Roman"/>
          <w:sz w:val="24"/>
          <w:szCs w:val="24"/>
        </w:rPr>
        <w:t>РВИ</w:t>
      </w:r>
      <w:r w:rsidRPr="00B32BEE">
        <w:rPr>
          <w:rFonts w:ascii="Times New Roman" w:hAnsi="Times New Roman" w:cs="Times New Roman"/>
          <w:sz w:val="24"/>
          <w:szCs w:val="24"/>
        </w:rPr>
        <w:t>;</w:t>
      </w:r>
    </w:p>
    <w:p w:rsidR="009D0197" w:rsidRPr="00B32BEE" w:rsidRDefault="009D0197" w:rsidP="009D0197">
      <w:pPr>
        <w:pStyle w:val="af"/>
        <w:numPr>
          <w:ilvl w:val="0"/>
          <w:numId w:val="8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B32BEE">
        <w:rPr>
          <w:rFonts w:ascii="Times New Roman" w:hAnsi="Times New Roman" w:cs="Times New Roman"/>
          <w:sz w:val="24"/>
          <w:szCs w:val="24"/>
        </w:rPr>
        <w:t xml:space="preserve">определять благоприятные </w:t>
      </w:r>
      <w:proofErr w:type="gramStart"/>
      <w:r w:rsidRPr="00B32BEE">
        <w:rPr>
          <w:rFonts w:ascii="Times New Roman" w:hAnsi="Times New Roman" w:cs="Times New Roman"/>
          <w:sz w:val="24"/>
          <w:szCs w:val="24"/>
        </w:rPr>
        <w:t>факторы</w:t>
      </w:r>
      <w:proofErr w:type="gramEnd"/>
      <w:r w:rsidRPr="00B32BEE">
        <w:rPr>
          <w:rFonts w:ascii="Times New Roman" w:hAnsi="Times New Roman" w:cs="Times New Roman"/>
          <w:sz w:val="24"/>
          <w:szCs w:val="24"/>
        </w:rPr>
        <w:t xml:space="preserve"> воздействующие на здоровье; </w:t>
      </w:r>
    </w:p>
    <w:p w:rsidR="009D0197" w:rsidRPr="00B32BEE" w:rsidRDefault="009D0197" w:rsidP="009D0197">
      <w:pPr>
        <w:pStyle w:val="af"/>
        <w:numPr>
          <w:ilvl w:val="0"/>
          <w:numId w:val="8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B32BEE">
        <w:rPr>
          <w:rFonts w:ascii="Times New Roman" w:hAnsi="Times New Roman" w:cs="Times New Roman"/>
          <w:sz w:val="24"/>
          <w:szCs w:val="24"/>
        </w:rPr>
        <w:t xml:space="preserve">заботиться о своем здоровье; </w:t>
      </w:r>
    </w:p>
    <w:p w:rsidR="009D0197" w:rsidRPr="00B32BEE" w:rsidRDefault="009D0197" w:rsidP="009D0197">
      <w:pPr>
        <w:pStyle w:val="af"/>
        <w:numPr>
          <w:ilvl w:val="0"/>
          <w:numId w:val="8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B32BEE">
        <w:rPr>
          <w:rFonts w:ascii="Times New Roman" w:hAnsi="Times New Roman" w:cs="Times New Roman"/>
          <w:sz w:val="24"/>
          <w:szCs w:val="24"/>
        </w:rPr>
        <w:t>находить выход из ситуаций, связанных с употреблением алкоголя, наркотиков, сигарет;</w:t>
      </w:r>
    </w:p>
    <w:p w:rsidR="009D0197" w:rsidRPr="00B32BEE" w:rsidRDefault="009D0197" w:rsidP="009D0197">
      <w:pPr>
        <w:pStyle w:val="af"/>
        <w:numPr>
          <w:ilvl w:val="0"/>
          <w:numId w:val="8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B32BEE">
        <w:rPr>
          <w:rFonts w:ascii="Times New Roman" w:hAnsi="Times New Roman" w:cs="Times New Roman"/>
          <w:sz w:val="24"/>
          <w:szCs w:val="24"/>
        </w:rPr>
        <w:t>применять коммуникативные и презентационные навыки;</w:t>
      </w:r>
    </w:p>
    <w:p w:rsidR="009D0197" w:rsidRPr="00B32BEE" w:rsidRDefault="009D0197" w:rsidP="009D0197">
      <w:pPr>
        <w:pStyle w:val="af"/>
        <w:numPr>
          <w:ilvl w:val="0"/>
          <w:numId w:val="8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B32BEE">
        <w:rPr>
          <w:rFonts w:ascii="Times New Roman" w:hAnsi="Times New Roman" w:cs="Times New Roman"/>
          <w:sz w:val="24"/>
          <w:szCs w:val="24"/>
        </w:rPr>
        <w:t>использовать навыки элементарной исследовательской деятельности в своей работе;</w:t>
      </w:r>
    </w:p>
    <w:p w:rsidR="009D0197" w:rsidRPr="00B32BEE" w:rsidRDefault="009D0197" w:rsidP="009D0197">
      <w:pPr>
        <w:pStyle w:val="af"/>
        <w:numPr>
          <w:ilvl w:val="0"/>
          <w:numId w:val="8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B32BEE">
        <w:rPr>
          <w:rFonts w:ascii="Times New Roman" w:hAnsi="Times New Roman" w:cs="Times New Roman"/>
          <w:sz w:val="24"/>
          <w:szCs w:val="24"/>
        </w:rPr>
        <w:t>оказывать первую медицинскую помощь при кровотечении, удушении, утоплении, обморожении, ожоге, травмах, тепловом и солнечном ударах;</w:t>
      </w:r>
    </w:p>
    <w:p w:rsidR="009D0197" w:rsidRPr="00B32BEE" w:rsidRDefault="009D0197" w:rsidP="009D0197">
      <w:pPr>
        <w:pStyle w:val="af"/>
        <w:numPr>
          <w:ilvl w:val="0"/>
          <w:numId w:val="8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B32BEE">
        <w:rPr>
          <w:rFonts w:ascii="Times New Roman" w:hAnsi="Times New Roman" w:cs="Times New Roman"/>
          <w:sz w:val="24"/>
          <w:szCs w:val="24"/>
        </w:rPr>
        <w:t>находить выход из стрессовых ситуаций;</w:t>
      </w:r>
    </w:p>
    <w:p w:rsidR="009D0197" w:rsidRPr="00B32BEE" w:rsidRDefault="009D0197" w:rsidP="009D0197">
      <w:pPr>
        <w:pStyle w:val="af"/>
        <w:numPr>
          <w:ilvl w:val="0"/>
          <w:numId w:val="8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B32BEE">
        <w:rPr>
          <w:rFonts w:ascii="Times New Roman" w:hAnsi="Times New Roman" w:cs="Times New Roman"/>
          <w:sz w:val="24"/>
          <w:szCs w:val="24"/>
        </w:rPr>
        <w:t>принимать разумные решения по поводу личного здоровья, а также сохранения и улучшения безопасной и здоровой среды обитания;</w:t>
      </w:r>
    </w:p>
    <w:p w:rsidR="009D0197" w:rsidRPr="00B32BEE" w:rsidRDefault="009D0197" w:rsidP="009D0197">
      <w:pPr>
        <w:pStyle w:val="af"/>
        <w:numPr>
          <w:ilvl w:val="0"/>
          <w:numId w:val="8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B32BEE">
        <w:rPr>
          <w:rFonts w:ascii="Times New Roman" w:hAnsi="Times New Roman" w:cs="Times New Roman"/>
          <w:sz w:val="24"/>
          <w:szCs w:val="24"/>
        </w:rPr>
        <w:t>адекватно оценивать своё поведение в жизненных ситуациях;</w:t>
      </w:r>
    </w:p>
    <w:p w:rsidR="009D0197" w:rsidRPr="00B32BEE" w:rsidRDefault="009D0197" w:rsidP="009D0197">
      <w:pPr>
        <w:pStyle w:val="af"/>
        <w:numPr>
          <w:ilvl w:val="0"/>
          <w:numId w:val="8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B32BEE">
        <w:rPr>
          <w:rFonts w:ascii="Times New Roman" w:hAnsi="Times New Roman" w:cs="Times New Roman"/>
          <w:sz w:val="24"/>
          <w:szCs w:val="24"/>
        </w:rPr>
        <w:t>отвечать за свои поступки;</w:t>
      </w:r>
    </w:p>
    <w:p w:rsidR="009D0197" w:rsidRPr="00B32BEE" w:rsidRDefault="009D0197" w:rsidP="009D0197">
      <w:pPr>
        <w:pStyle w:val="af"/>
        <w:numPr>
          <w:ilvl w:val="0"/>
          <w:numId w:val="8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B32BEE">
        <w:rPr>
          <w:rFonts w:ascii="Times New Roman" w:hAnsi="Times New Roman" w:cs="Times New Roman"/>
          <w:sz w:val="24"/>
          <w:szCs w:val="24"/>
        </w:rPr>
        <w:t>отстаивать свою нравственную позицию в ситуации выбора.</w:t>
      </w:r>
    </w:p>
    <w:p w:rsidR="009D0197" w:rsidRPr="00B32BEE" w:rsidRDefault="009D0197" w:rsidP="009D0197">
      <w:pPr>
        <w:pStyle w:val="ae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B32BEE">
        <w:rPr>
          <w:rFonts w:ascii="Times New Roman" w:hAnsi="Times New Roman" w:cs="Times New Roman"/>
          <w:sz w:val="24"/>
          <w:szCs w:val="24"/>
        </w:rPr>
        <w:t xml:space="preserve">             В результате реализации программы  внеурочной деятельности</w:t>
      </w:r>
      <w:r w:rsidRPr="00B32BEE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B32BEE">
        <w:rPr>
          <w:rFonts w:ascii="Times New Roman" w:hAnsi="Times New Roman" w:cs="Times New Roman"/>
          <w:sz w:val="24"/>
          <w:szCs w:val="24"/>
        </w:rPr>
        <w:t xml:space="preserve">по </w:t>
      </w:r>
      <w:r w:rsidRPr="00B32BEE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формированию культуры здоровья у обучающихся развиваются группы качеств: </w:t>
      </w:r>
      <w:r w:rsidRPr="00B32BEE">
        <w:rPr>
          <w:rFonts w:ascii="Times New Roman" w:hAnsi="Times New Roman" w:cs="Times New Roman"/>
          <w:sz w:val="24"/>
          <w:szCs w:val="24"/>
        </w:rPr>
        <w:t xml:space="preserve">отношение к самому себе, отношение к другим людям, отношение к вещам, отношение к окружающему миру. </w:t>
      </w:r>
      <w:proofErr w:type="gramStart"/>
      <w:r w:rsidRPr="00B32BEE">
        <w:rPr>
          <w:rFonts w:ascii="Times New Roman" w:hAnsi="Times New Roman" w:cs="Times New Roman"/>
          <w:sz w:val="24"/>
          <w:szCs w:val="24"/>
        </w:rPr>
        <w:t>Благодаря тому, что содержание данной программы раскрывает все стороны здоровья, обучающиеся будут демонстрировать такие качества личности как: товарищество, уважение к старшим, доброта, честность, трудолюбие, бережливость, дисциплинированность, соблюдение порядка, любознательность, любовь к прекрасному, стремление быть сильным и ловким.</w:t>
      </w:r>
      <w:proofErr w:type="gramEnd"/>
    </w:p>
    <w:p w:rsidR="009D0197" w:rsidRDefault="009D0197" w:rsidP="009D0197">
      <w:pPr>
        <w:pStyle w:val="af"/>
        <w:rPr>
          <w:rFonts w:ascii="Times New Roman" w:hAnsi="Times New Roman" w:cs="Times New Roman"/>
          <w:sz w:val="24"/>
          <w:szCs w:val="24"/>
        </w:rPr>
      </w:pPr>
    </w:p>
    <w:p w:rsidR="00AD552E" w:rsidRPr="00B32BEE" w:rsidRDefault="00AD552E" w:rsidP="009D0197">
      <w:pPr>
        <w:pStyle w:val="af"/>
        <w:rPr>
          <w:rFonts w:ascii="Times New Roman" w:hAnsi="Times New Roman" w:cs="Times New Roman"/>
          <w:sz w:val="24"/>
          <w:szCs w:val="24"/>
        </w:rPr>
      </w:pPr>
    </w:p>
    <w:p w:rsidR="009D0197" w:rsidRDefault="009D0197" w:rsidP="009D0197">
      <w:pPr>
        <w:pStyle w:val="af"/>
        <w:jc w:val="center"/>
        <w:rPr>
          <w:rFonts w:ascii="Times New Roman" w:hAnsi="Times New Roman" w:cs="Times New Roman"/>
          <w:b/>
          <w:bCs/>
          <w:i/>
          <w:sz w:val="24"/>
          <w:szCs w:val="24"/>
        </w:rPr>
      </w:pPr>
      <w:r w:rsidRPr="00B32BEE">
        <w:rPr>
          <w:rFonts w:ascii="Times New Roman" w:hAnsi="Times New Roman" w:cs="Times New Roman"/>
          <w:b/>
          <w:bCs/>
          <w:i/>
          <w:sz w:val="24"/>
          <w:szCs w:val="24"/>
        </w:rPr>
        <w:lastRenderedPageBreak/>
        <w:t>1 класс</w:t>
      </w:r>
    </w:p>
    <w:p w:rsidR="00CC5317" w:rsidRPr="00B32BEE" w:rsidRDefault="00CC5317" w:rsidP="009D0197">
      <w:pPr>
        <w:pStyle w:val="af"/>
        <w:jc w:val="center"/>
        <w:rPr>
          <w:rFonts w:ascii="Times New Roman" w:hAnsi="Times New Roman" w:cs="Times New Roman"/>
          <w:b/>
          <w:bCs/>
          <w:i/>
          <w:sz w:val="24"/>
          <w:szCs w:val="24"/>
        </w:rPr>
      </w:pPr>
    </w:p>
    <w:p w:rsidR="009D0197" w:rsidRDefault="009D0197" w:rsidP="009D0197">
      <w:pPr>
        <w:pStyle w:val="af"/>
        <w:jc w:val="center"/>
        <w:rPr>
          <w:rFonts w:ascii="Times New Roman" w:hAnsi="Times New Roman" w:cs="Times New Roman"/>
          <w:b/>
          <w:i/>
          <w:sz w:val="24"/>
          <w:szCs w:val="24"/>
        </w:rPr>
      </w:pPr>
      <w:r w:rsidRPr="00B32BEE">
        <w:rPr>
          <w:rFonts w:ascii="Times New Roman" w:hAnsi="Times New Roman" w:cs="Times New Roman"/>
          <w:b/>
          <w:bCs/>
          <w:i/>
          <w:sz w:val="24"/>
          <w:szCs w:val="24"/>
        </w:rPr>
        <w:t>«</w:t>
      </w:r>
      <w:r w:rsidRPr="00B32BEE">
        <w:rPr>
          <w:rFonts w:ascii="Times New Roman" w:hAnsi="Times New Roman" w:cs="Times New Roman"/>
          <w:b/>
          <w:i/>
          <w:sz w:val="24"/>
          <w:szCs w:val="24"/>
        </w:rPr>
        <w:t>Первые шаги к здоровью»</w:t>
      </w:r>
    </w:p>
    <w:p w:rsidR="00CC5317" w:rsidRPr="00B32BEE" w:rsidRDefault="00CC5317" w:rsidP="009D0197">
      <w:pPr>
        <w:pStyle w:val="af"/>
        <w:jc w:val="center"/>
        <w:rPr>
          <w:rFonts w:ascii="Times New Roman" w:hAnsi="Times New Roman" w:cs="Times New Roman"/>
          <w:b/>
          <w:bCs/>
          <w:i/>
          <w:sz w:val="24"/>
          <w:szCs w:val="24"/>
        </w:rPr>
      </w:pPr>
    </w:p>
    <w:p w:rsidR="009D0197" w:rsidRPr="00B32BEE" w:rsidRDefault="009D0197" w:rsidP="009D0197">
      <w:pPr>
        <w:pStyle w:val="af"/>
        <w:rPr>
          <w:rFonts w:ascii="Times New Roman" w:hAnsi="Times New Roman" w:cs="Times New Roman"/>
          <w:b/>
          <w:i/>
          <w:sz w:val="24"/>
          <w:szCs w:val="24"/>
        </w:rPr>
      </w:pPr>
      <w:r w:rsidRPr="00B32BEE">
        <w:rPr>
          <w:rFonts w:ascii="Times New Roman" w:hAnsi="Times New Roman" w:cs="Times New Roman"/>
          <w:b/>
          <w:i/>
          <w:sz w:val="24"/>
          <w:szCs w:val="24"/>
        </w:rPr>
        <w:t>Цель:</w:t>
      </w:r>
    </w:p>
    <w:p w:rsidR="009D0197" w:rsidRPr="00B32BEE" w:rsidRDefault="009D0197" w:rsidP="009D0197">
      <w:pPr>
        <w:pStyle w:val="af"/>
        <w:rPr>
          <w:rFonts w:ascii="Times New Roman" w:hAnsi="Times New Roman" w:cs="Times New Roman"/>
          <w:sz w:val="24"/>
          <w:szCs w:val="24"/>
        </w:rPr>
      </w:pPr>
      <w:r w:rsidRPr="00B32BEE">
        <w:rPr>
          <w:rFonts w:ascii="Times New Roman" w:hAnsi="Times New Roman" w:cs="Times New Roman"/>
          <w:sz w:val="24"/>
          <w:szCs w:val="24"/>
        </w:rPr>
        <w:t>первичное ознакомление со здоровым образом жизни, формирование потребности в личной гигиене, ознакомление с витаминами и продуктами их содержащими.</w:t>
      </w:r>
    </w:p>
    <w:p w:rsidR="009D0197" w:rsidRDefault="009D0197" w:rsidP="009D0197">
      <w:pPr>
        <w:pStyle w:val="af"/>
        <w:rPr>
          <w:rFonts w:ascii="Times New Roman" w:hAnsi="Times New Roman" w:cs="Times New Roman"/>
          <w:bCs/>
          <w:sz w:val="24"/>
          <w:szCs w:val="24"/>
        </w:rPr>
      </w:pPr>
    </w:p>
    <w:p w:rsidR="00CC5317" w:rsidRPr="00B32BEE" w:rsidRDefault="00CC5317" w:rsidP="009D0197">
      <w:pPr>
        <w:pStyle w:val="af"/>
        <w:rPr>
          <w:rFonts w:ascii="Times New Roman" w:hAnsi="Times New Roman" w:cs="Times New Roman"/>
          <w:bCs/>
          <w:sz w:val="24"/>
          <w:szCs w:val="24"/>
        </w:rPr>
      </w:pPr>
    </w:p>
    <w:p w:rsidR="009D0197" w:rsidRPr="00B32BEE" w:rsidRDefault="009D0197" w:rsidP="009D0197">
      <w:pPr>
        <w:pStyle w:val="af"/>
        <w:rPr>
          <w:rFonts w:ascii="Times New Roman" w:hAnsi="Times New Roman" w:cs="Times New Roman"/>
          <w:sz w:val="24"/>
          <w:szCs w:val="24"/>
        </w:rPr>
      </w:pPr>
      <w:r w:rsidRPr="00B32BEE">
        <w:rPr>
          <w:rFonts w:ascii="Times New Roman" w:hAnsi="Times New Roman" w:cs="Times New Roman"/>
          <w:b/>
          <w:bCs/>
          <w:sz w:val="24"/>
          <w:szCs w:val="24"/>
        </w:rPr>
        <w:t>Категория слушателей:</w:t>
      </w:r>
      <w:r w:rsidRPr="00B32BEE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B32BEE">
        <w:rPr>
          <w:rFonts w:ascii="Times New Roman" w:hAnsi="Times New Roman" w:cs="Times New Roman"/>
          <w:sz w:val="24"/>
          <w:szCs w:val="24"/>
        </w:rPr>
        <w:t>обучающиеся</w:t>
      </w:r>
      <w:proofErr w:type="gramEnd"/>
      <w:r w:rsidRPr="00B32BEE">
        <w:rPr>
          <w:rFonts w:ascii="Times New Roman" w:hAnsi="Times New Roman" w:cs="Times New Roman"/>
          <w:sz w:val="24"/>
          <w:szCs w:val="24"/>
        </w:rPr>
        <w:t xml:space="preserve"> 1 класса</w:t>
      </w:r>
    </w:p>
    <w:p w:rsidR="009D0197" w:rsidRPr="00B32BEE" w:rsidRDefault="009D0197" w:rsidP="009D0197">
      <w:pPr>
        <w:pStyle w:val="af"/>
        <w:rPr>
          <w:rFonts w:ascii="Times New Roman" w:hAnsi="Times New Roman" w:cs="Times New Roman"/>
          <w:sz w:val="24"/>
          <w:szCs w:val="24"/>
        </w:rPr>
      </w:pPr>
      <w:r w:rsidRPr="00B32BEE">
        <w:rPr>
          <w:rFonts w:ascii="Times New Roman" w:hAnsi="Times New Roman" w:cs="Times New Roman"/>
          <w:b/>
          <w:bCs/>
          <w:sz w:val="24"/>
          <w:szCs w:val="24"/>
        </w:rPr>
        <w:t>Срок обучения:</w:t>
      </w:r>
      <w:r w:rsidRPr="00B32BEE">
        <w:rPr>
          <w:rFonts w:ascii="Times New Roman" w:hAnsi="Times New Roman" w:cs="Times New Roman"/>
          <w:sz w:val="24"/>
          <w:szCs w:val="24"/>
        </w:rPr>
        <w:t xml:space="preserve"> 1 года</w:t>
      </w:r>
    </w:p>
    <w:p w:rsidR="009D0197" w:rsidRDefault="009D0197" w:rsidP="009D0197">
      <w:pPr>
        <w:pStyle w:val="af"/>
        <w:rPr>
          <w:rFonts w:ascii="Times New Roman" w:hAnsi="Times New Roman" w:cs="Times New Roman"/>
          <w:bCs/>
          <w:sz w:val="24"/>
          <w:szCs w:val="24"/>
        </w:rPr>
      </w:pPr>
      <w:r w:rsidRPr="00B32BEE">
        <w:rPr>
          <w:rFonts w:ascii="Times New Roman" w:hAnsi="Times New Roman" w:cs="Times New Roman"/>
          <w:b/>
          <w:bCs/>
          <w:sz w:val="24"/>
          <w:szCs w:val="24"/>
        </w:rPr>
        <w:t>Режим занятий:</w:t>
      </w:r>
      <w:r w:rsidRPr="00B32BEE">
        <w:rPr>
          <w:rFonts w:ascii="Times New Roman" w:hAnsi="Times New Roman" w:cs="Times New Roman"/>
          <w:sz w:val="24"/>
          <w:szCs w:val="24"/>
        </w:rPr>
        <w:t xml:space="preserve">  </w:t>
      </w:r>
      <w:r w:rsidRPr="00B32BEE">
        <w:rPr>
          <w:rFonts w:ascii="Times New Roman" w:hAnsi="Times New Roman" w:cs="Times New Roman"/>
          <w:bCs/>
          <w:sz w:val="24"/>
          <w:szCs w:val="24"/>
        </w:rPr>
        <w:t>1 час в неделю(33 часа)</w:t>
      </w:r>
    </w:p>
    <w:p w:rsidR="00CC5317" w:rsidRDefault="00CC5317" w:rsidP="009D0197">
      <w:pPr>
        <w:pStyle w:val="af"/>
        <w:rPr>
          <w:rFonts w:ascii="Times New Roman" w:hAnsi="Times New Roman" w:cs="Times New Roman"/>
          <w:bCs/>
          <w:sz w:val="24"/>
          <w:szCs w:val="24"/>
        </w:rPr>
      </w:pPr>
    </w:p>
    <w:p w:rsidR="00CC5317" w:rsidRPr="00B32BEE" w:rsidRDefault="00CC5317" w:rsidP="009D0197">
      <w:pPr>
        <w:pStyle w:val="af"/>
        <w:rPr>
          <w:rFonts w:ascii="Times New Roman" w:hAnsi="Times New Roman" w:cs="Times New Roman"/>
          <w:sz w:val="24"/>
          <w:szCs w:val="24"/>
        </w:rPr>
      </w:pPr>
    </w:p>
    <w:tbl>
      <w:tblPr>
        <w:tblW w:w="10080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20"/>
        <w:gridCol w:w="4989"/>
        <w:gridCol w:w="992"/>
        <w:gridCol w:w="1134"/>
        <w:gridCol w:w="1134"/>
        <w:gridCol w:w="1111"/>
      </w:tblGrid>
      <w:tr w:rsidR="009D0197" w:rsidRPr="00B32BEE" w:rsidTr="00A7732A">
        <w:trPr>
          <w:cantSplit/>
        </w:trPr>
        <w:tc>
          <w:tcPr>
            <w:tcW w:w="7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0197" w:rsidRPr="00B32BEE" w:rsidRDefault="009D0197" w:rsidP="00AD552E">
            <w:pPr>
              <w:pStyle w:val="af"/>
              <w:rPr>
                <w:rFonts w:ascii="Times New Roman" w:hAnsi="Times New Roman" w:cs="Times New Roman"/>
                <w:sz w:val="24"/>
                <w:szCs w:val="24"/>
              </w:rPr>
            </w:pPr>
            <w:r w:rsidRPr="00B32BE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9D0197" w:rsidRPr="00B32BEE" w:rsidRDefault="009D0197" w:rsidP="00AD552E">
            <w:pPr>
              <w:pStyle w:val="af"/>
              <w:rPr>
                <w:rFonts w:ascii="Times New Roman" w:hAnsi="Times New Roman" w:cs="Times New Roman"/>
                <w:sz w:val="24"/>
                <w:szCs w:val="24"/>
              </w:rPr>
            </w:pPr>
            <w:r w:rsidRPr="00B32BEE">
              <w:rPr>
                <w:rFonts w:ascii="Times New Roman" w:hAnsi="Times New Roman" w:cs="Times New Roman"/>
                <w:sz w:val="24"/>
                <w:szCs w:val="24"/>
              </w:rPr>
              <w:t xml:space="preserve">№ </w:t>
            </w:r>
            <w:proofErr w:type="gramStart"/>
            <w:r w:rsidRPr="00B32BEE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  <w:r w:rsidRPr="00B32BEE">
              <w:rPr>
                <w:rFonts w:ascii="Times New Roman" w:hAnsi="Times New Roman" w:cs="Times New Roman"/>
                <w:sz w:val="24"/>
                <w:szCs w:val="24"/>
              </w:rPr>
              <w:t>/п</w:t>
            </w:r>
          </w:p>
        </w:tc>
        <w:tc>
          <w:tcPr>
            <w:tcW w:w="498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0197" w:rsidRPr="00B32BEE" w:rsidRDefault="009D0197" w:rsidP="00AD552E">
            <w:pPr>
              <w:pStyle w:val="af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D0197" w:rsidRPr="00B32BEE" w:rsidRDefault="009D0197" w:rsidP="00AD552E">
            <w:pPr>
              <w:pStyle w:val="af"/>
              <w:rPr>
                <w:rFonts w:ascii="Times New Roman" w:hAnsi="Times New Roman" w:cs="Times New Roman"/>
                <w:sz w:val="24"/>
                <w:szCs w:val="24"/>
              </w:rPr>
            </w:pPr>
            <w:r w:rsidRPr="00B32BEE">
              <w:rPr>
                <w:rFonts w:ascii="Times New Roman" w:hAnsi="Times New Roman" w:cs="Times New Roman"/>
                <w:sz w:val="24"/>
                <w:szCs w:val="24"/>
              </w:rPr>
              <w:t>Наименование разделов и дисциплин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0197" w:rsidRPr="00B32BEE" w:rsidRDefault="009D0197" w:rsidP="00AD552E">
            <w:pPr>
              <w:pStyle w:val="af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D0197" w:rsidRPr="00B32BEE" w:rsidRDefault="009D0197" w:rsidP="00AD552E">
            <w:pPr>
              <w:pStyle w:val="af"/>
              <w:rPr>
                <w:rFonts w:ascii="Times New Roman" w:hAnsi="Times New Roman" w:cs="Times New Roman"/>
                <w:sz w:val="24"/>
                <w:szCs w:val="24"/>
              </w:rPr>
            </w:pPr>
            <w:r w:rsidRPr="00B32BEE">
              <w:rPr>
                <w:rFonts w:ascii="Times New Roman" w:hAnsi="Times New Roman" w:cs="Times New Roman"/>
                <w:sz w:val="24"/>
                <w:szCs w:val="24"/>
              </w:rPr>
              <w:t xml:space="preserve">Всего, </w:t>
            </w:r>
          </w:p>
          <w:p w:rsidR="009D0197" w:rsidRPr="00B32BEE" w:rsidRDefault="009D0197" w:rsidP="00AD552E">
            <w:pPr>
              <w:pStyle w:val="af"/>
              <w:rPr>
                <w:rFonts w:ascii="Times New Roman" w:hAnsi="Times New Roman" w:cs="Times New Roman"/>
                <w:sz w:val="24"/>
                <w:szCs w:val="24"/>
              </w:rPr>
            </w:pPr>
            <w:r w:rsidRPr="00B32BEE">
              <w:rPr>
                <w:rFonts w:ascii="Times New Roman" w:hAnsi="Times New Roman" w:cs="Times New Roman"/>
                <w:sz w:val="24"/>
                <w:szCs w:val="24"/>
              </w:rPr>
              <w:t>час.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0197" w:rsidRPr="00B32BEE" w:rsidRDefault="009D0197" w:rsidP="00AD552E">
            <w:pPr>
              <w:pStyle w:val="af"/>
              <w:rPr>
                <w:rFonts w:ascii="Times New Roman" w:hAnsi="Times New Roman" w:cs="Times New Roman"/>
                <w:sz w:val="24"/>
                <w:szCs w:val="24"/>
              </w:rPr>
            </w:pPr>
            <w:r w:rsidRPr="00B32BEE">
              <w:rPr>
                <w:rFonts w:ascii="Times New Roman" w:hAnsi="Times New Roman" w:cs="Times New Roman"/>
                <w:sz w:val="24"/>
                <w:szCs w:val="24"/>
              </w:rPr>
              <w:t>В том числе</w:t>
            </w:r>
          </w:p>
        </w:tc>
        <w:tc>
          <w:tcPr>
            <w:tcW w:w="111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0197" w:rsidRPr="00B32BEE" w:rsidRDefault="009D0197" w:rsidP="00AD552E">
            <w:pPr>
              <w:pStyle w:val="af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D0197" w:rsidRPr="00B32BEE" w:rsidRDefault="009D0197" w:rsidP="00AD552E">
            <w:pPr>
              <w:pStyle w:val="af"/>
              <w:rPr>
                <w:rFonts w:ascii="Times New Roman" w:hAnsi="Times New Roman" w:cs="Times New Roman"/>
                <w:sz w:val="24"/>
                <w:szCs w:val="24"/>
              </w:rPr>
            </w:pPr>
            <w:r w:rsidRPr="00B32BEE">
              <w:rPr>
                <w:rFonts w:ascii="Times New Roman" w:hAnsi="Times New Roman" w:cs="Times New Roman"/>
                <w:sz w:val="24"/>
                <w:szCs w:val="24"/>
              </w:rPr>
              <w:t xml:space="preserve">Форма </w:t>
            </w:r>
          </w:p>
          <w:p w:rsidR="009D0197" w:rsidRPr="00B32BEE" w:rsidRDefault="009D0197" w:rsidP="00AD552E">
            <w:pPr>
              <w:pStyle w:val="af"/>
              <w:rPr>
                <w:rFonts w:ascii="Times New Roman" w:hAnsi="Times New Roman" w:cs="Times New Roman"/>
                <w:sz w:val="24"/>
                <w:szCs w:val="24"/>
              </w:rPr>
            </w:pPr>
            <w:r w:rsidRPr="00B32BEE">
              <w:rPr>
                <w:rFonts w:ascii="Times New Roman" w:hAnsi="Times New Roman" w:cs="Times New Roman"/>
                <w:sz w:val="24"/>
                <w:szCs w:val="24"/>
              </w:rPr>
              <w:t>контроля</w:t>
            </w:r>
          </w:p>
        </w:tc>
      </w:tr>
      <w:tr w:rsidR="00A7732A" w:rsidRPr="00B32BEE" w:rsidTr="00A7732A">
        <w:trPr>
          <w:cantSplit/>
        </w:trPr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32A" w:rsidRPr="00B32BEE" w:rsidRDefault="00A7732A" w:rsidP="00AD552E">
            <w:pPr>
              <w:pStyle w:val="af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32A" w:rsidRPr="00B32BEE" w:rsidRDefault="00A7732A" w:rsidP="00AD552E">
            <w:pPr>
              <w:pStyle w:val="af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32A" w:rsidRPr="00B32BEE" w:rsidRDefault="00A7732A" w:rsidP="00AD552E">
            <w:pPr>
              <w:pStyle w:val="af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32A" w:rsidRPr="00B32BEE" w:rsidRDefault="00A7732A" w:rsidP="00AD552E">
            <w:pPr>
              <w:pStyle w:val="af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7732A" w:rsidRPr="00B32BEE" w:rsidRDefault="00A7732A" w:rsidP="00AD552E">
            <w:pPr>
              <w:pStyle w:val="af"/>
              <w:rPr>
                <w:rFonts w:ascii="Times New Roman" w:hAnsi="Times New Roman" w:cs="Times New Roman"/>
                <w:sz w:val="24"/>
                <w:szCs w:val="24"/>
              </w:rPr>
            </w:pPr>
            <w:r w:rsidRPr="00B32BEE">
              <w:rPr>
                <w:rFonts w:ascii="Times New Roman" w:hAnsi="Times New Roman" w:cs="Times New Roman"/>
                <w:sz w:val="24"/>
                <w:szCs w:val="24"/>
              </w:rPr>
              <w:t>лекции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32A" w:rsidRPr="00B32BEE" w:rsidRDefault="00A7732A" w:rsidP="00AD552E">
            <w:pPr>
              <w:pStyle w:val="af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B32BEE">
              <w:rPr>
                <w:rFonts w:ascii="Times New Roman" w:hAnsi="Times New Roman" w:cs="Times New Roman"/>
                <w:sz w:val="24"/>
                <w:szCs w:val="24"/>
              </w:rPr>
              <w:t>практи-ческие</w:t>
            </w:r>
            <w:proofErr w:type="spellEnd"/>
            <w:proofErr w:type="gramEnd"/>
          </w:p>
          <w:p w:rsidR="00A7732A" w:rsidRPr="00B32BEE" w:rsidRDefault="00A7732A" w:rsidP="00AD552E">
            <w:pPr>
              <w:pStyle w:val="af"/>
              <w:rPr>
                <w:rFonts w:ascii="Times New Roman" w:hAnsi="Times New Roman" w:cs="Times New Roman"/>
                <w:sz w:val="24"/>
                <w:szCs w:val="24"/>
              </w:rPr>
            </w:pPr>
            <w:r w:rsidRPr="00B32BEE">
              <w:rPr>
                <w:rFonts w:ascii="Times New Roman" w:hAnsi="Times New Roman" w:cs="Times New Roman"/>
                <w:sz w:val="24"/>
                <w:szCs w:val="24"/>
              </w:rPr>
              <w:t>занятия</w:t>
            </w:r>
          </w:p>
        </w:tc>
        <w:tc>
          <w:tcPr>
            <w:tcW w:w="11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32A" w:rsidRPr="00B32BEE" w:rsidRDefault="00A7732A" w:rsidP="00AD552E">
            <w:pPr>
              <w:pStyle w:val="af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7732A" w:rsidRPr="00B32BEE" w:rsidTr="00A7732A">
        <w:trPr>
          <w:trHeight w:val="401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32A" w:rsidRPr="00B32BEE" w:rsidRDefault="00A7732A" w:rsidP="00AD552E">
            <w:pPr>
              <w:pStyle w:val="af"/>
              <w:rPr>
                <w:rFonts w:ascii="Times New Roman" w:hAnsi="Times New Roman" w:cs="Times New Roman"/>
                <w:sz w:val="24"/>
                <w:szCs w:val="24"/>
              </w:rPr>
            </w:pPr>
            <w:r w:rsidRPr="00B32BEE"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I</w:t>
            </w:r>
            <w:r w:rsidRPr="00B32BE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4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32A" w:rsidRPr="00B32BEE" w:rsidRDefault="00A7732A" w:rsidP="00AD552E">
            <w:pPr>
              <w:pStyle w:val="af"/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</w:pPr>
            <w:r w:rsidRPr="00B32BEE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Введение  «Вот мы и в школе».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32A" w:rsidRPr="00AD552E" w:rsidRDefault="00A7732A" w:rsidP="00AD552E">
            <w:pPr>
              <w:pStyle w:val="af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D552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32A" w:rsidRPr="00AD552E" w:rsidRDefault="00A7732A" w:rsidP="00AD552E">
            <w:pPr>
              <w:pStyle w:val="af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32A" w:rsidRPr="00AD552E" w:rsidRDefault="00A7732A" w:rsidP="00AD552E">
            <w:pPr>
              <w:pStyle w:val="af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1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32A" w:rsidRPr="00B32BEE" w:rsidRDefault="00A7732A" w:rsidP="00AD552E">
            <w:pPr>
              <w:pStyle w:val="af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A7732A" w:rsidRPr="00B32BEE" w:rsidTr="00A7732A">
        <w:trPr>
          <w:trHeight w:val="427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32A" w:rsidRPr="00B32BEE" w:rsidRDefault="00A7732A" w:rsidP="00AD552E">
            <w:pPr>
              <w:pStyle w:val="af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B32BEE">
              <w:rPr>
                <w:rFonts w:ascii="Times New Roman" w:hAnsi="Times New Roman" w:cs="Times New Roman"/>
                <w:bCs/>
                <w:sz w:val="24"/>
                <w:szCs w:val="24"/>
              </w:rPr>
              <w:t>1.1</w:t>
            </w:r>
          </w:p>
        </w:tc>
        <w:tc>
          <w:tcPr>
            <w:tcW w:w="4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32A" w:rsidRPr="00B32BEE" w:rsidRDefault="00A7732A" w:rsidP="00AD552E">
            <w:pPr>
              <w:pStyle w:val="af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B32BEE">
              <w:rPr>
                <w:rFonts w:ascii="Times New Roman" w:hAnsi="Times New Roman" w:cs="Times New Roman"/>
                <w:sz w:val="24"/>
                <w:szCs w:val="24"/>
              </w:rPr>
              <w:t>Дорога к доброму здоровью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32A" w:rsidRPr="00B32BEE" w:rsidRDefault="00A7732A" w:rsidP="00AD552E">
            <w:pPr>
              <w:pStyle w:val="af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B32BEE"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32A" w:rsidRPr="00B32BEE" w:rsidRDefault="00A7732A" w:rsidP="00AD552E">
            <w:pPr>
              <w:pStyle w:val="af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32A" w:rsidRPr="00B32BEE" w:rsidRDefault="00A7732A" w:rsidP="00AD552E">
            <w:pPr>
              <w:pStyle w:val="af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32A" w:rsidRPr="00B32BEE" w:rsidRDefault="00A7732A" w:rsidP="00AD552E">
            <w:pPr>
              <w:pStyle w:val="af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A7732A" w:rsidRPr="00B32BEE" w:rsidTr="00A7732A">
        <w:trPr>
          <w:trHeight w:val="493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32A" w:rsidRPr="00B32BEE" w:rsidRDefault="00A7732A" w:rsidP="00AD552E">
            <w:pPr>
              <w:pStyle w:val="af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B32BEE">
              <w:rPr>
                <w:rFonts w:ascii="Times New Roman" w:hAnsi="Times New Roman" w:cs="Times New Roman"/>
                <w:bCs/>
                <w:sz w:val="24"/>
                <w:szCs w:val="24"/>
              </w:rPr>
              <w:t>1.2</w:t>
            </w:r>
          </w:p>
        </w:tc>
        <w:tc>
          <w:tcPr>
            <w:tcW w:w="4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32A" w:rsidRPr="00B32BEE" w:rsidRDefault="00A7732A" w:rsidP="00AD552E">
            <w:pPr>
              <w:pStyle w:val="af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B32BEE">
              <w:rPr>
                <w:rFonts w:ascii="Times New Roman" w:hAnsi="Times New Roman" w:cs="Times New Roman"/>
                <w:sz w:val="24"/>
                <w:szCs w:val="24"/>
              </w:rPr>
              <w:t>Здоровье в порядк</w:t>
            </w:r>
            <w:proofErr w:type="gramStart"/>
            <w:r w:rsidRPr="00B32BEE">
              <w:rPr>
                <w:rFonts w:ascii="Times New Roman" w:hAnsi="Times New Roman" w:cs="Times New Roman"/>
                <w:sz w:val="24"/>
                <w:szCs w:val="24"/>
              </w:rPr>
              <w:t>е-</w:t>
            </w:r>
            <w:proofErr w:type="gramEnd"/>
            <w:r w:rsidRPr="00B32BEE">
              <w:rPr>
                <w:rFonts w:ascii="Times New Roman" w:hAnsi="Times New Roman" w:cs="Times New Roman"/>
                <w:sz w:val="24"/>
                <w:szCs w:val="24"/>
              </w:rPr>
              <w:t xml:space="preserve"> спасибо зарядке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32A" w:rsidRPr="00B32BEE" w:rsidRDefault="00A7732A" w:rsidP="00AD552E">
            <w:pPr>
              <w:pStyle w:val="af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B32BEE"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32A" w:rsidRPr="00B32BEE" w:rsidRDefault="00A7732A" w:rsidP="00AD552E">
            <w:pPr>
              <w:pStyle w:val="af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32A" w:rsidRPr="00B32BEE" w:rsidRDefault="00A7732A" w:rsidP="00AD552E">
            <w:pPr>
              <w:pStyle w:val="af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B32BEE"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1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32A" w:rsidRPr="00B32BEE" w:rsidRDefault="00A7732A" w:rsidP="00AD552E">
            <w:pPr>
              <w:pStyle w:val="af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A7732A" w:rsidRPr="00B32BEE" w:rsidTr="00A7732A">
        <w:trPr>
          <w:trHeight w:val="448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32A" w:rsidRPr="00B32BEE" w:rsidRDefault="00A7732A" w:rsidP="00AD552E">
            <w:pPr>
              <w:pStyle w:val="af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B32BEE">
              <w:rPr>
                <w:rFonts w:ascii="Times New Roman" w:hAnsi="Times New Roman" w:cs="Times New Roman"/>
                <w:bCs/>
                <w:sz w:val="24"/>
                <w:szCs w:val="24"/>
              </w:rPr>
              <w:t>1.3</w:t>
            </w:r>
          </w:p>
        </w:tc>
        <w:tc>
          <w:tcPr>
            <w:tcW w:w="4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32A" w:rsidRPr="00B32BEE" w:rsidRDefault="00A7732A" w:rsidP="00AD552E">
            <w:pPr>
              <w:pStyle w:val="a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 гостях у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Мойдодыра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32A" w:rsidRPr="00B32BEE" w:rsidRDefault="00A7732A" w:rsidP="00AD552E">
            <w:pPr>
              <w:pStyle w:val="af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B32BEE"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32A" w:rsidRPr="00B32BEE" w:rsidRDefault="00A7732A" w:rsidP="00AD552E">
            <w:pPr>
              <w:pStyle w:val="af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B32BEE"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32A" w:rsidRPr="00B32BEE" w:rsidRDefault="00A7732A" w:rsidP="00AD552E">
            <w:pPr>
              <w:pStyle w:val="af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32A" w:rsidRPr="00B32BEE" w:rsidRDefault="00A7732A" w:rsidP="00AD552E">
            <w:pPr>
              <w:pStyle w:val="af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A7732A" w:rsidRPr="00B32BEE" w:rsidTr="00A7732A">
        <w:trPr>
          <w:trHeight w:val="617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32A" w:rsidRPr="00B32BEE" w:rsidRDefault="00A7732A" w:rsidP="00AD552E">
            <w:pPr>
              <w:pStyle w:val="af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B32BEE">
              <w:rPr>
                <w:rFonts w:ascii="Times New Roman" w:hAnsi="Times New Roman" w:cs="Times New Roman"/>
                <w:bCs/>
                <w:sz w:val="24"/>
                <w:szCs w:val="24"/>
              </w:rPr>
              <w:t>1.4</w:t>
            </w:r>
          </w:p>
        </w:tc>
        <w:tc>
          <w:tcPr>
            <w:tcW w:w="4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32A" w:rsidRPr="00B32BEE" w:rsidRDefault="00A7732A" w:rsidP="00AD552E">
            <w:pPr>
              <w:pStyle w:val="af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32BEE">
              <w:rPr>
                <w:rFonts w:ascii="Times New Roman" w:hAnsi="Times New Roman" w:cs="Times New Roman"/>
                <w:sz w:val="24"/>
                <w:szCs w:val="24"/>
              </w:rPr>
              <w:t xml:space="preserve">Праздник чистоты «К нам приехал </w:t>
            </w:r>
            <w:proofErr w:type="spellStart"/>
            <w:r w:rsidRPr="00B32BEE">
              <w:rPr>
                <w:rFonts w:ascii="Times New Roman" w:hAnsi="Times New Roman" w:cs="Times New Roman"/>
                <w:sz w:val="24"/>
                <w:szCs w:val="24"/>
              </w:rPr>
              <w:t>Мойдодыр</w:t>
            </w:r>
            <w:proofErr w:type="spellEnd"/>
            <w:r w:rsidRPr="00B32BEE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32A" w:rsidRPr="00B32BEE" w:rsidRDefault="00A7732A" w:rsidP="00AD552E">
            <w:pPr>
              <w:pStyle w:val="af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B32BEE"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32A" w:rsidRPr="00B32BEE" w:rsidRDefault="00A7732A" w:rsidP="00AD552E">
            <w:pPr>
              <w:pStyle w:val="af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32A" w:rsidRPr="00B32BEE" w:rsidRDefault="00A7732A" w:rsidP="00AD552E">
            <w:pPr>
              <w:pStyle w:val="af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1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32A" w:rsidRPr="00B32BEE" w:rsidRDefault="00A7732A" w:rsidP="00AD552E">
            <w:pPr>
              <w:pStyle w:val="af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B32BEE">
              <w:rPr>
                <w:rFonts w:ascii="Times New Roman" w:hAnsi="Times New Roman" w:cs="Times New Roman"/>
                <w:bCs/>
                <w:sz w:val="24"/>
                <w:szCs w:val="24"/>
              </w:rPr>
              <w:t>Игр</w:t>
            </w:r>
            <w:proofErr w:type="gramStart"/>
            <w:r w:rsidRPr="00B32BEE">
              <w:rPr>
                <w:rFonts w:ascii="Times New Roman" w:hAnsi="Times New Roman" w:cs="Times New Roman"/>
                <w:bCs/>
                <w:sz w:val="24"/>
                <w:szCs w:val="24"/>
              </w:rPr>
              <w:t>а-</w:t>
            </w:r>
            <w:proofErr w:type="gramEnd"/>
            <w:r w:rsidRPr="00B32BEE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викторина</w:t>
            </w:r>
          </w:p>
        </w:tc>
      </w:tr>
      <w:tr w:rsidR="00A7732A" w:rsidRPr="00B32BEE" w:rsidTr="00A7732A">
        <w:trPr>
          <w:trHeight w:val="537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32A" w:rsidRPr="00B32BEE" w:rsidRDefault="00A7732A" w:rsidP="00AD552E">
            <w:pPr>
              <w:pStyle w:val="af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B32BEE">
              <w:rPr>
                <w:rFonts w:ascii="Times New Roman" w:hAnsi="Times New Roman" w:cs="Times New Roman"/>
                <w:bCs/>
                <w:sz w:val="24"/>
                <w:szCs w:val="24"/>
              </w:rPr>
              <w:t>II</w:t>
            </w:r>
          </w:p>
        </w:tc>
        <w:tc>
          <w:tcPr>
            <w:tcW w:w="4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32A" w:rsidRPr="00B32BEE" w:rsidRDefault="00A7732A" w:rsidP="00AD552E">
            <w:pPr>
              <w:pStyle w:val="af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 w:rsidRPr="00B32BEE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Питание и здоровье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32A" w:rsidRPr="00AD552E" w:rsidRDefault="00A7732A" w:rsidP="00AD552E">
            <w:pPr>
              <w:pStyle w:val="af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32A" w:rsidRPr="00AD552E" w:rsidRDefault="00D30E4C" w:rsidP="00AD552E">
            <w:pPr>
              <w:pStyle w:val="af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32A" w:rsidRPr="00AD552E" w:rsidRDefault="00A7732A" w:rsidP="00AD552E">
            <w:pPr>
              <w:pStyle w:val="af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D552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1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32A" w:rsidRPr="00B32BEE" w:rsidRDefault="00A7732A" w:rsidP="00AD552E">
            <w:pPr>
              <w:pStyle w:val="af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A7732A" w:rsidRPr="00B32BEE" w:rsidTr="00A7732A">
        <w:trPr>
          <w:trHeight w:val="450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32A" w:rsidRPr="00B32BEE" w:rsidRDefault="00A7732A" w:rsidP="00AD552E">
            <w:pPr>
              <w:pStyle w:val="af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B32BEE">
              <w:rPr>
                <w:rFonts w:ascii="Times New Roman" w:hAnsi="Times New Roman" w:cs="Times New Roman"/>
                <w:bCs/>
                <w:sz w:val="24"/>
                <w:szCs w:val="24"/>
              </w:rPr>
              <w:t>2.1</w:t>
            </w:r>
          </w:p>
        </w:tc>
        <w:tc>
          <w:tcPr>
            <w:tcW w:w="4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32A" w:rsidRPr="00B32BEE" w:rsidRDefault="00A7732A" w:rsidP="00AD552E">
            <w:pPr>
              <w:pStyle w:val="af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B32BEE">
              <w:rPr>
                <w:rFonts w:ascii="Times New Roman" w:hAnsi="Times New Roman" w:cs="Times New Roman"/>
                <w:sz w:val="24"/>
                <w:szCs w:val="24"/>
              </w:rPr>
              <w:t>Витаминная тарелка на каждый день. Конкурс рисунков «Витамины наши друзья и помощники»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32A" w:rsidRPr="00B32BEE" w:rsidRDefault="00A7732A" w:rsidP="00AD552E">
            <w:pPr>
              <w:pStyle w:val="af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B32BEE"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32A" w:rsidRPr="00B32BEE" w:rsidRDefault="00A7732A" w:rsidP="00AD552E">
            <w:pPr>
              <w:pStyle w:val="af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B32BEE"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32A" w:rsidRPr="00B32BEE" w:rsidRDefault="00A7732A" w:rsidP="00AD552E">
            <w:pPr>
              <w:pStyle w:val="af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32A" w:rsidRPr="00B32BEE" w:rsidRDefault="00A7732A" w:rsidP="00AD552E">
            <w:pPr>
              <w:pStyle w:val="af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A7732A" w:rsidRPr="00B32BEE" w:rsidTr="00A7732A">
        <w:trPr>
          <w:trHeight w:val="644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32A" w:rsidRPr="00B32BEE" w:rsidRDefault="00A7732A" w:rsidP="00AD552E">
            <w:pPr>
              <w:pStyle w:val="af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B32BEE">
              <w:rPr>
                <w:rFonts w:ascii="Times New Roman" w:hAnsi="Times New Roman" w:cs="Times New Roman"/>
                <w:bCs/>
                <w:sz w:val="24"/>
                <w:szCs w:val="24"/>
              </w:rPr>
              <w:t>2.2</w:t>
            </w:r>
          </w:p>
        </w:tc>
        <w:tc>
          <w:tcPr>
            <w:tcW w:w="4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32A" w:rsidRPr="00B32BEE" w:rsidRDefault="00A7732A" w:rsidP="00AD552E">
            <w:pPr>
              <w:pStyle w:val="af"/>
              <w:rPr>
                <w:rFonts w:ascii="Times New Roman" w:hAnsi="Times New Roman" w:cs="Times New Roman"/>
                <w:sz w:val="24"/>
                <w:szCs w:val="24"/>
              </w:rPr>
            </w:pPr>
            <w:r w:rsidRPr="00B32BEE">
              <w:rPr>
                <w:rFonts w:ascii="Times New Roman" w:hAnsi="Times New Roman" w:cs="Times New Roman"/>
                <w:sz w:val="24"/>
                <w:szCs w:val="24"/>
              </w:rPr>
              <w:t>Культура питания</w:t>
            </w:r>
          </w:p>
          <w:p w:rsidR="00A7732A" w:rsidRPr="00B32BEE" w:rsidRDefault="00A7732A" w:rsidP="00AD552E">
            <w:pPr>
              <w:pStyle w:val="af"/>
              <w:rPr>
                <w:rFonts w:ascii="Times New Roman" w:hAnsi="Times New Roman" w:cs="Times New Roman"/>
                <w:sz w:val="24"/>
                <w:szCs w:val="24"/>
              </w:rPr>
            </w:pPr>
            <w:r w:rsidRPr="00B32BEE">
              <w:rPr>
                <w:rFonts w:ascii="Times New Roman" w:hAnsi="Times New Roman" w:cs="Times New Roman"/>
                <w:sz w:val="24"/>
                <w:szCs w:val="24"/>
              </w:rPr>
              <w:t>Приглашаем к чаю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32A" w:rsidRPr="00B32BEE" w:rsidRDefault="00A7732A" w:rsidP="00AD552E">
            <w:pPr>
              <w:pStyle w:val="af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B32BEE"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32A" w:rsidRPr="00B32BEE" w:rsidRDefault="00D30E4C" w:rsidP="00AD552E">
            <w:pPr>
              <w:pStyle w:val="af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32A" w:rsidRPr="00B32BEE" w:rsidRDefault="00A7732A" w:rsidP="00AD552E">
            <w:pPr>
              <w:pStyle w:val="af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32A" w:rsidRPr="00B32BEE" w:rsidRDefault="00A7732A" w:rsidP="00AD552E">
            <w:pPr>
              <w:pStyle w:val="af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A7732A" w:rsidRPr="00B32BEE" w:rsidTr="00A7732A">
        <w:trPr>
          <w:trHeight w:val="644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32A" w:rsidRPr="00B32BEE" w:rsidRDefault="00A7732A" w:rsidP="00AD552E">
            <w:pPr>
              <w:pStyle w:val="af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2.3</w:t>
            </w:r>
          </w:p>
        </w:tc>
        <w:tc>
          <w:tcPr>
            <w:tcW w:w="4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32A" w:rsidRDefault="00A7732A" w:rsidP="00AD552E">
            <w:pPr>
              <w:pStyle w:val="a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Правила  поведения  в  столовой. </w:t>
            </w:r>
          </w:p>
          <w:p w:rsidR="00A7732A" w:rsidRPr="00B32BEE" w:rsidRDefault="00A7732A" w:rsidP="00AD552E">
            <w:pPr>
              <w:pStyle w:val="a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Экскурсия  в  школьную  столовую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32A" w:rsidRPr="00B32BEE" w:rsidRDefault="00A7732A" w:rsidP="00AD552E">
            <w:pPr>
              <w:pStyle w:val="af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32A" w:rsidRPr="00B32BEE" w:rsidRDefault="00A7732A" w:rsidP="00AD552E">
            <w:pPr>
              <w:pStyle w:val="af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32A" w:rsidRPr="00B32BEE" w:rsidRDefault="00A7732A" w:rsidP="00AD552E">
            <w:pPr>
              <w:pStyle w:val="af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1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32A" w:rsidRPr="00B32BEE" w:rsidRDefault="00A7732A" w:rsidP="00AD552E">
            <w:pPr>
              <w:pStyle w:val="af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A7732A" w:rsidRPr="00B32BEE" w:rsidTr="00A7732A">
        <w:trPr>
          <w:trHeight w:val="436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32A" w:rsidRPr="00B32BEE" w:rsidRDefault="00A7732A" w:rsidP="00AD552E">
            <w:pPr>
              <w:pStyle w:val="af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B32BEE">
              <w:rPr>
                <w:rFonts w:ascii="Times New Roman" w:hAnsi="Times New Roman" w:cs="Times New Roman"/>
                <w:bCs/>
                <w:sz w:val="24"/>
                <w:szCs w:val="24"/>
              </w:rPr>
              <w:t>2.4</w:t>
            </w:r>
          </w:p>
        </w:tc>
        <w:tc>
          <w:tcPr>
            <w:tcW w:w="4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32A" w:rsidRPr="00B32BEE" w:rsidRDefault="00A7732A" w:rsidP="00AD552E">
            <w:pPr>
              <w:pStyle w:val="af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B32BEE">
              <w:rPr>
                <w:rFonts w:ascii="Times New Roman" w:hAnsi="Times New Roman" w:cs="Times New Roman"/>
                <w:iCs/>
                <w:sz w:val="24"/>
                <w:szCs w:val="24"/>
              </w:rPr>
              <w:t>Как и чем мы питаемся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32A" w:rsidRPr="00B32BEE" w:rsidRDefault="00A7732A" w:rsidP="00AD552E">
            <w:pPr>
              <w:pStyle w:val="af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32A" w:rsidRPr="00B32BEE" w:rsidRDefault="00A7732A" w:rsidP="00AD552E">
            <w:pPr>
              <w:pStyle w:val="af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B32BEE"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32A" w:rsidRPr="00B32BEE" w:rsidRDefault="00A7732A" w:rsidP="00AD552E">
            <w:pPr>
              <w:pStyle w:val="af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32A" w:rsidRPr="00B32BEE" w:rsidRDefault="00A7732A" w:rsidP="00AD552E">
            <w:pPr>
              <w:pStyle w:val="af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A7732A" w:rsidRPr="00B32BEE" w:rsidTr="00A7732A">
        <w:trPr>
          <w:trHeight w:val="644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32A" w:rsidRPr="00B32BEE" w:rsidRDefault="00A7732A" w:rsidP="00AD552E">
            <w:pPr>
              <w:pStyle w:val="af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B32BEE">
              <w:rPr>
                <w:rFonts w:ascii="Times New Roman" w:hAnsi="Times New Roman" w:cs="Times New Roman"/>
                <w:bCs/>
                <w:sz w:val="24"/>
                <w:szCs w:val="24"/>
              </w:rPr>
              <w:t>2.5</w:t>
            </w:r>
          </w:p>
        </w:tc>
        <w:tc>
          <w:tcPr>
            <w:tcW w:w="4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32A" w:rsidRPr="00B32BEE" w:rsidRDefault="00A7732A" w:rsidP="00AD552E">
            <w:pPr>
              <w:pStyle w:val="af"/>
              <w:rPr>
                <w:rFonts w:ascii="Times New Roman" w:hAnsi="Times New Roman" w:cs="Times New Roman"/>
                <w:iCs/>
                <w:sz w:val="24"/>
                <w:szCs w:val="24"/>
                <w:highlight w:val="yellow"/>
              </w:rPr>
            </w:pPr>
            <w:r w:rsidRPr="00B32BEE">
              <w:rPr>
                <w:rFonts w:ascii="Times New Roman" w:hAnsi="Times New Roman" w:cs="Times New Roman"/>
                <w:sz w:val="24"/>
                <w:szCs w:val="24"/>
              </w:rPr>
              <w:t>Красный, жёлтый, зелёный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32A" w:rsidRPr="00B32BEE" w:rsidRDefault="00A7732A" w:rsidP="00AD552E">
            <w:pPr>
              <w:pStyle w:val="af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B32BEE"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32A" w:rsidRPr="00B32BEE" w:rsidRDefault="00A7732A" w:rsidP="00AD552E">
            <w:pPr>
              <w:pStyle w:val="af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32A" w:rsidRPr="00B32BEE" w:rsidRDefault="00A7732A" w:rsidP="00AD552E">
            <w:pPr>
              <w:pStyle w:val="af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B32BEE"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1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32A" w:rsidRPr="00B32BEE" w:rsidRDefault="00A7732A" w:rsidP="00AD552E">
            <w:pPr>
              <w:pStyle w:val="af"/>
              <w:rPr>
                <w:rFonts w:ascii="Times New Roman" w:hAnsi="Times New Roman" w:cs="Times New Roman"/>
                <w:bCs/>
                <w:sz w:val="24"/>
                <w:szCs w:val="24"/>
                <w:highlight w:val="yellow"/>
              </w:rPr>
            </w:pPr>
            <w:r w:rsidRPr="00B32BEE">
              <w:rPr>
                <w:rFonts w:ascii="Times New Roman" w:hAnsi="Times New Roman" w:cs="Times New Roman"/>
                <w:bCs/>
                <w:sz w:val="24"/>
                <w:szCs w:val="24"/>
              </w:rPr>
              <w:t>викторина</w:t>
            </w:r>
          </w:p>
        </w:tc>
      </w:tr>
      <w:tr w:rsidR="00A7732A" w:rsidRPr="00B32BEE" w:rsidTr="00A7732A">
        <w:trPr>
          <w:trHeight w:val="450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32A" w:rsidRPr="00B32BEE" w:rsidRDefault="00A7732A" w:rsidP="00AD552E">
            <w:pPr>
              <w:pStyle w:val="af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B32BEE">
              <w:rPr>
                <w:rFonts w:ascii="Times New Roman" w:hAnsi="Times New Roman" w:cs="Times New Roman"/>
                <w:bCs/>
                <w:sz w:val="24"/>
                <w:szCs w:val="24"/>
              </w:rPr>
              <w:t>III</w:t>
            </w:r>
          </w:p>
        </w:tc>
        <w:tc>
          <w:tcPr>
            <w:tcW w:w="4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32A" w:rsidRPr="00B32BEE" w:rsidRDefault="00A7732A" w:rsidP="00AD552E">
            <w:pPr>
              <w:pStyle w:val="af"/>
              <w:rPr>
                <w:rFonts w:ascii="Times New Roman" w:hAnsi="Times New Roman" w:cs="Times New Roman"/>
                <w:b/>
                <w:i/>
                <w:iCs/>
                <w:sz w:val="24"/>
                <w:szCs w:val="24"/>
              </w:rPr>
            </w:pPr>
            <w:r w:rsidRPr="00B32BEE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Моё здоровье в моих руках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32A" w:rsidRPr="00AD587F" w:rsidRDefault="00A7732A" w:rsidP="00AD552E">
            <w:pPr>
              <w:pStyle w:val="af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D587F">
              <w:rPr>
                <w:rFonts w:ascii="Times New Roman" w:hAnsi="Times New Roman" w:cs="Times New Roman"/>
                <w:bCs/>
                <w:sz w:val="24"/>
                <w:szCs w:val="24"/>
              </w:rPr>
              <w:t>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32A" w:rsidRPr="00AD552E" w:rsidRDefault="00D30E4C" w:rsidP="00AD552E">
            <w:pPr>
              <w:pStyle w:val="af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32A" w:rsidRPr="00AD552E" w:rsidRDefault="00D30E4C" w:rsidP="00AD552E">
            <w:pPr>
              <w:pStyle w:val="af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3</w:t>
            </w:r>
          </w:p>
        </w:tc>
        <w:tc>
          <w:tcPr>
            <w:tcW w:w="1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32A" w:rsidRPr="00B32BEE" w:rsidRDefault="00A7732A" w:rsidP="00AD552E">
            <w:pPr>
              <w:pStyle w:val="af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A7732A" w:rsidRPr="00B32BEE" w:rsidTr="00A7732A">
        <w:trPr>
          <w:trHeight w:val="337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32A" w:rsidRPr="00B32BEE" w:rsidRDefault="00A7732A" w:rsidP="00AD552E">
            <w:pPr>
              <w:pStyle w:val="af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B32BEE">
              <w:rPr>
                <w:rFonts w:ascii="Times New Roman" w:hAnsi="Times New Roman" w:cs="Times New Roman"/>
                <w:bCs/>
                <w:sz w:val="24"/>
                <w:szCs w:val="24"/>
              </w:rPr>
              <w:t>3.1</w:t>
            </w:r>
          </w:p>
        </w:tc>
        <w:tc>
          <w:tcPr>
            <w:tcW w:w="4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32A" w:rsidRPr="00B32BEE" w:rsidRDefault="00A7732A" w:rsidP="00AD552E">
            <w:pPr>
              <w:pStyle w:val="af"/>
              <w:rPr>
                <w:rFonts w:ascii="Times New Roman" w:hAnsi="Times New Roman" w:cs="Times New Roman"/>
                <w:sz w:val="24"/>
                <w:szCs w:val="24"/>
              </w:rPr>
            </w:pPr>
            <w:r w:rsidRPr="00B32BEE">
              <w:rPr>
                <w:rFonts w:ascii="Times New Roman" w:hAnsi="Times New Roman" w:cs="Times New Roman"/>
                <w:sz w:val="24"/>
                <w:szCs w:val="24"/>
              </w:rPr>
              <w:t>Соблюдаем мы режим</w:t>
            </w:r>
            <w:proofErr w:type="gramStart"/>
            <w:r w:rsidRPr="00B32BEE">
              <w:rPr>
                <w:rFonts w:ascii="Times New Roman" w:hAnsi="Times New Roman" w:cs="Times New Roman"/>
                <w:sz w:val="24"/>
                <w:szCs w:val="24"/>
              </w:rPr>
              <w:t xml:space="preserve"> ,</w:t>
            </w:r>
            <w:proofErr w:type="gramEnd"/>
            <w:r w:rsidRPr="00B32BEE">
              <w:rPr>
                <w:rFonts w:ascii="Times New Roman" w:hAnsi="Times New Roman" w:cs="Times New Roman"/>
                <w:sz w:val="24"/>
                <w:szCs w:val="24"/>
              </w:rPr>
              <w:t xml:space="preserve"> быть здоровыми хотим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32A" w:rsidRPr="00B32BEE" w:rsidRDefault="00A7732A" w:rsidP="00AD552E">
            <w:pPr>
              <w:pStyle w:val="af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32A" w:rsidRPr="00B32BEE" w:rsidRDefault="00A7732A" w:rsidP="00AD552E">
            <w:pPr>
              <w:pStyle w:val="af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32A" w:rsidRPr="00B32BEE" w:rsidRDefault="00A7732A" w:rsidP="00AD552E">
            <w:pPr>
              <w:pStyle w:val="af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32A" w:rsidRPr="00B32BEE" w:rsidRDefault="00A7732A" w:rsidP="00AD552E">
            <w:pPr>
              <w:pStyle w:val="af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A7732A" w:rsidRPr="00B32BEE" w:rsidTr="00A7732A">
        <w:trPr>
          <w:trHeight w:val="397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32A" w:rsidRPr="00B32BEE" w:rsidRDefault="00A7732A" w:rsidP="00AD552E">
            <w:pPr>
              <w:pStyle w:val="af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B32BEE">
              <w:rPr>
                <w:rFonts w:ascii="Times New Roman" w:hAnsi="Times New Roman" w:cs="Times New Roman"/>
                <w:bCs/>
                <w:sz w:val="24"/>
                <w:szCs w:val="24"/>
              </w:rPr>
              <w:t>3.2</w:t>
            </w:r>
          </w:p>
        </w:tc>
        <w:tc>
          <w:tcPr>
            <w:tcW w:w="4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32A" w:rsidRPr="00B32BEE" w:rsidRDefault="00A7732A" w:rsidP="00AD552E">
            <w:pPr>
              <w:pStyle w:val="af"/>
              <w:rPr>
                <w:rFonts w:ascii="Times New Roman" w:hAnsi="Times New Roman" w:cs="Times New Roman"/>
                <w:sz w:val="24"/>
                <w:szCs w:val="24"/>
              </w:rPr>
            </w:pPr>
            <w:r w:rsidRPr="00B32BEE">
              <w:rPr>
                <w:rFonts w:ascii="Times New Roman" w:hAnsi="Times New Roman" w:cs="Times New Roman"/>
                <w:sz w:val="24"/>
                <w:szCs w:val="24"/>
              </w:rPr>
              <w:t>Полезные и вредные продукты.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32A" w:rsidRPr="00B32BEE" w:rsidRDefault="00A7732A" w:rsidP="00AD552E">
            <w:pPr>
              <w:pStyle w:val="af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B32BEE"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32A" w:rsidRPr="00B32BEE" w:rsidRDefault="00A7732A" w:rsidP="00AD552E">
            <w:pPr>
              <w:pStyle w:val="af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B32BEE"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32A" w:rsidRPr="00B32BEE" w:rsidRDefault="00A7732A" w:rsidP="00AD552E">
            <w:pPr>
              <w:pStyle w:val="af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32A" w:rsidRPr="00B32BEE" w:rsidRDefault="00A7732A" w:rsidP="00AD552E">
            <w:pPr>
              <w:pStyle w:val="af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A7732A" w:rsidRPr="00B32BEE" w:rsidTr="00A7732A">
        <w:trPr>
          <w:trHeight w:val="397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32A" w:rsidRPr="00B32BEE" w:rsidRDefault="00A7732A" w:rsidP="00AD552E">
            <w:pPr>
              <w:pStyle w:val="af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3.3</w:t>
            </w:r>
          </w:p>
        </w:tc>
        <w:tc>
          <w:tcPr>
            <w:tcW w:w="4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32A" w:rsidRPr="00B32BEE" w:rsidRDefault="00A7732A" w:rsidP="00AD552E">
            <w:pPr>
              <w:pStyle w:val="af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B32BEE">
              <w:rPr>
                <w:rFonts w:ascii="Times New Roman" w:hAnsi="Times New Roman" w:cs="Times New Roman"/>
                <w:sz w:val="24"/>
                <w:szCs w:val="24"/>
              </w:rPr>
              <w:t>Экскурсия «Сезонные изменения и как их принимает человек»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32A" w:rsidRPr="00B32BEE" w:rsidRDefault="00A7732A" w:rsidP="00AD552E">
            <w:pPr>
              <w:pStyle w:val="af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B32BEE"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  <w:bookmarkStart w:id="0" w:name="_GoBack"/>
            <w:bookmarkEnd w:id="0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32A" w:rsidRPr="00B32BEE" w:rsidRDefault="00A7732A" w:rsidP="00AD552E">
            <w:pPr>
              <w:pStyle w:val="af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32A" w:rsidRPr="00B32BEE" w:rsidRDefault="00A7732A" w:rsidP="00AD552E">
            <w:pPr>
              <w:pStyle w:val="af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B32BEE"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1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32A" w:rsidRPr="00B32BEE" w:rsidRDefault="00A7732A" w:rsidP="00AD552E">
            <w:pPr>
              <w:pStyle w:val="af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A7732A" w:rsidRPr="00B32BEE" w:rsidTr="00A7732A">
        <w:trPr>
          <w:trHeight w:val="397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32A" w:rsidRPr="00B32BEE" w:rsidRDefault="00A7732A" w:rsidP="00AD552E">
            <w:pPr>
              <w:pStyle w:val="af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3.4</w:t>
            </w:r>
          </w:p>
        </w:tc>
        <w:tc>
          <w:tcPr>
            <w:tcW w:w="4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32A" w:rsidRPr="00B32BEE" w:rsidRDefault="00A7732A" w:rsidP="00AD552E">
            <w:pPr>
              <w:pStyle w:val="af"/>
              <w:rPr>
                <w:rFonts w:ascii="Times New Roman" w:hAnsi="Times New Roman" w:cs="Times New Roman"/>
                <w:sz w:val="24"/>
                <w:szCs w:val="24"/>
              </w:rPr>
            </w:pPr>
            <w:r w:rsidRPr="00B32BEE">
              <w:rPr>
                <w:rFonts w:ascii="Times New Roman" w:hAnsi="Times New Roman" w:cs="Times New Roman"/>
                <w:sz w:val="24"/>
                <w:szCs w:val="24"/>
              </w:rPr>
              <w:t>Как обезопасить свою жизнь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32A" w:rsidRPr="00B32BEE" w:rsidRDefault="00A7732A" w:rsidP="00AD552E">
            <w:pPr>
              <w:pStyle w:val="af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B32BEE"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32A" w:rsidRPr="00B32BEE" w:rsidRDefault="00D30E4C" w:rsidP="00AD552E">
            <w:pPr>
              <w:pStyle w:val="af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32A" w:rsidRPr="00B32BEE" w:rsidRDefault="00A7732A" w:rsidP="00AD552E">
            <w:pPr>
              <w:pStyle w:val="af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32A" w:rsidRPr="00B32BEE" w:rsidRDefault="00A7732A" w:rsidP="00AD552E">
            <w:pPr>
              <w:pStyle w:val="af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A7732A" w:rsidRPr="00B32BEE" w:rsidTr="00A7732A">
        <w:trPr>
          <w:trHeight w:val="397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32A" w:rsidRPr="00B32BEE" w:rsidRDefault="00A7732A" w:rsidP="00AD552E">
            <w:pPr>
              <w:pStyle w:val="af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3.5</w:t>
            </w:r>
          </w:p>
        </w:tc>
        <w:tc>
          <w:tcPr>
            <w:tcW w:w="4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32A" w:rsidRPr="00B32BEE" w:rsidRDefault="00A7732A" w:rsidP="00AD552E">
            <w:pPr>
              <w:pStyle w:val="af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B32BEE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День здоровья</w:t>
            </w:r>
          </w:p>
          <w:p w:rsidR="00A7732A" w:rsidRPr="00B32BEE" w:rsidRDefault="00A7732A" w:rsidP="00AD552E">
            <w:pPr>
              <w:pStyle w:val="af"/>
              <w:rPr>
                <w:rFonts w:ascii="Times New Roman" w:hAnsi="Times New Roman" w:cs="Times New Roman"/>
                <w:sz w:val="24"/>
                <w:szCs w:val="24"/>
              </w:rPr>
            </w:pPr>
            <w:r w:rsidRPr="00B32BEE">
              <w:rPr>
                <w:rFonts w:ascii="Times New Roman" w:hAnsi="Times New Roman" w:cs="Times New Roman"/>
                <w:sz w:val="24"/>
                <w:szCs w:val="24"/>
              </w:rPr>
              <w:t xml:space="preserve"> «Мы болезнь </w:t>
            </w:r>
            <w:proofErr w:type="gramStart"/>
            <w:r w:rsidRPr="00B32BEE">
              <w:rPr>
                <w:rFonts w:ascii="Times New Roman" w:hAnsi="Times New Roman" w:cs="Times New Roman"/>
                <w:sz w:val="24"/>
                <w:szCs w:val="24"/>
              </w:rPr>
              <w:t>победим быть здоровыми хотим</w:t>
            </w:r>
            <w:proofErr w:type="gramEnd"/>
            <w:r w:rsidRPr="00B32BEE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32A" w:rsidRPr="00B32BEE" w:rsidRDefault="00A7732A" w:rsidP="00AD552E">
            <w:pPr>
              <w:pStyle w:val="af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B32BEE"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32A" w:rsidRPr="00B32BEE" w:rsidRDefault="00A7732A" w:rsidP="00AD552E">
            <w:pPr>
              <w:pStyle w:val="af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32A" w:rsidRPr="00B32BEE" w:rsidRDefault="00A7732A" w:rsidP="00AD552E">
            <w:pPr>
              <w:pStyle w:val="af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B32BEE"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1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32A" w:rsidRPr="00B32BEE" w:rsidRDefault="00A7732A" w:rsidP="00AD552E">
            <w:pPr>
              <w:pStyle w:val="af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A7732A" w:rsidRPr="00B32BEE" w:rsidTr="00A7732A">
        <w:trPr>
          <w:trHeight w:val="397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32A" w:rsidRPr="00B32BEE" w:rsidRDefault="00A7732A" w:rsidP="00AD552E">
            <w:pPr>
              <w:pStyle w:val="af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lastRenderedPageBreak/>
              <w:t>3.6</w:t>
            </w:r>
          </w:p>
        </w:tc>
        <w:tc>
          <w:tcPr>
            <w:tcW w:w="4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32A" w:rsidRPr="00B32BEE" w:rsidRDefault="00A7732A" w:rsidP="00AD552E">
            <w:pPr>
              <w:pStyle w:val="af"/>
              <w:rPr>
                <w:rFonts w:ascii="Times New Roman" w:hAnsi="Times New Roman" w:cs="Times New Roman"/>
                <w:sz w:val="24"/>
                <w:szCs w:val="24"/>
              </w:rPr>
            </w:pPr>
            <w:r w:rsidRPr="00B32BEE">
              <w:rPr>
                <w:rFonts w:ascii="Times New Roman" w:hAnsi="Times New Roman" w:cs="Times New Roman"/>
                <w:sz w:val="24"/>
                <w:szCs w:val="24"/>
              </w:rPr>
              <w:t xml:space="preserve"> В здоровом теле здоровый дух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32A" w:rsidRPr="00B32BEE" w:rsidRDefault="00A7732A" w:rsidP="00AD552E">
            <w:pPr>
              <w:pStyle w:val="af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B32BEE"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32A" w:rsidRPr="00B32BEE" w:rsidRDefault="00A7732A" w:rsidP="00AD552E">
            <w:pPr>
              <w:pStyle w:val="af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32A" w:rsidRPr="00B32BEE" w:rsidRDefault="00A7732A" w:rsidP="00AD552E">
            <w:pPr>
              <w:pStyle w:val="af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B32BEE"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1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32A" w:rsidRPr="00B32BEE" w:rsidRDefault="00A7732A" w:rsidP="00AD552E">
            <w:pPr>
              <w:pStyle w:val="af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proofErr w:type="spellStart"/>
            <w:r w:rsidRPr="00B32BEE">
              <w:rPr>
                <w:rFonts w:ascii="Times New Roman" w:hAnsi="Times New Roman" w:cs="Times New Roman"/>
                <w:bCs/>
                <w:sz w:val="24"/>
                <w:szCs w:val="24"/>
              </w:rPr>
              <w:t>виктори</w:t>
            </w:r>
            <w:proofErr w:type="spellEnd"/>
          </w:p>
          <w:p w:rsidR="00A7732A" w:rsidRPr="00B32BEE" w:rsidRDefault="00A7732A" w:rsidP="00AD552E">
            <w:pPr>
              <w:pStyle w:val="af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B32BEE">
              <w:rPr>
                <w:rFonts w:ascii="Times New Roman" w:hAnsi="Times New Roman" w:cs="Times New Roman"/>
                <w:bCs/>
                <w:sz w:val="24"/>
                <w:szCs w:val="24"/>
              </w:rPr>
              <w:t>на</w:t>
            </w:r>
          </w:p>
        </w:tc>
      </w:tr>
      <w:tr w:rsidR="00A7732A" w:rsidRPr="00B32BEE" w:rsidTr="00A7732A">
        <w:trPr>
          <w:trHeight w:val="521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32A" w:rsidRPr="00B32BEE" w:rsidRDefault="00A7732A" w:rsidP="00AD552E">
            <w:pPr>
              <w:pStyle w:val="af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B32BEE"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IV</w:t>
            </w:r>
          </w:p>
        </w:tc>
        <w:tc>
          <w:tcPr>
            <w:tcW w:w="4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32A" w:rsidRPr="00B32BEE" w:rsidRDefault="00A7732A" w:rsidP="00AD552E">
            <w:pPr>
              <w:pStyle w:val="af"/>
              <w:rPr>
                <w:rFonts w:ascii="Times New Roman" w:hAnsi="Times New Roman" w:cs="Times New Roman"/>
                <w:b/>
                <w:i/>
                <w:iCs/>
                <w:sz w:val="24"/>
                <w:szCs w:val="24"/>
              </w:rPr>
            </w:pPr>
            <w:r w:rsidRPr="00B32BEE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Я в школе и дома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32A" w:rsidRPr="00AD552E" w:rsidRDefault="00A7732A" w:rsidP="00AD552E">
            <w:pPr>
              <w:pStyle w:val="af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D552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32A" w:rsidRPr="00AD552E" w:rsidRDefault="00A7732A" w:rsidP="00AD552E">
            <w:pPr>
              <w:pStyle w:val="af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D552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32A" w:rsidRPr="00AD552E" w:rsidRDefault="00A7732A" w:rsidP="00AD552E">
            <w:pPr>
              <w:pStyle w:val="af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D552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3</w:t>
            </w:r>
          </w:p>
        </w:tc>
        <w:tc>
          <w:tcPr>
            <w:tcW w:w="1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32A" w:rsidRPr="00B32BEE" w:rsidRDefault="00A7732A" w:rsidP="00AD552E">
            <w:pPr>
              <w:pStyle w:val="af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A7732A" w:rsidRPr="00B32BEE" w:rsidTr="00A7732A">
        <w:trPr>
          <w:trHeight w:val="521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32A" w:rsidRPr="00B32BEE" w:rsidRDefault="00A7732A" w:rsidP="00AD552E">
            <w:pPr>
              <w:pStyle w:val="af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B32BEE">
              <w:rPr>
                <w:rFonts w:ascii="Times New Roman" w:hAnsi="Times New Roman" w:cs="Times New Roman"/>
                <w:bCs/>
                <w:sz w:val="24"/>
                <w:szCs w:val="24"/>
              </w:rPr>
              <w:t>4.1</w:t>
            </w:r>
          </w:p>
        </w:tc>
        <w:tc>
          <w:tcPr>
            <w:tcW w:w="4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32A" w:rsidRPr="00B32BEE" w:rsidRDefault="00A7732A" w:rsidP="00AD552E">
            <w:pPr>
              <w:pStyle w:val="af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B32BEE">
              <w:rPr>
                <w:rFonts w:ascii="Times New Roman" w:hAnsi="Times New Roman" w:cs="Times New Roman"/>
                <w:sz w:val="24"/>
                <w:szCs w:val="24"/>
              </w:rPr>
              <w:t xml:space="preserve">Мой внешний вид </w:t>
            </w:r>
            <w:proofErr w:type="gramStart"/>
            <w:r w:rsidRPr="00B32BEE">
              <w:rPr>
                <w:rFonts w:ascii="Times New Roman" w:hAnsi="Times New Roman" w:cs="Times New Roman"/>
                <w:sz w:val="24"/>
                <w:szCs w:val="24"/>
              </w:rPr>
              <w:t>–з</w:t>
            </w:r>
            <w:proofErr w:type="gramEnd"/>
            <w:r w:rsidRPr="00B32BEE">
              <w:rPr>
                <w:rFonts w:ascii="Times New Roman" w:hAnsi="Times New Roman" w:cs="Times New Roman"/>
                <w:sz w:val="24"/>
                <w:szCs w:val="24"/>
              </w:rPr>
              <w:t>алог здоровья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32A" w:rsidRPr="00B32BEE" w:rsidRDefault="00A7732A" w:rsidP="00AD552E">
            <w:pPr>
              <w:pStyle w:val="af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B32BEE"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32A" w:rsidRPr="00B32BEE" w:rsidRDefault="00A7732A" w:rsidP="00AD552E">
            <w:pPr>
              <w:pStyle w:val="af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B32BEE"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32A" w:rsidRPr="00B32BEE" w:rsidRDefault="00A7732A" w:rsidP="00AD552E">
            <w:pPr>
              <w:pStyle w:val="af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32A" w:rsidRPr="00B32BEE" w:rsidRDefault="00A7732A" w:rsidP="00AD552E">
            <w:pPr>
              <w:pStyle w:val="af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A7732A" w:rsidRPr="00B32BEE" w:rsidTr="00A7732A">
        <w:trPr>
          <w:trHeight w:val="521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32A" w:rsidRPr="00B32BEE" w:rsidRDefault="00A7732A" w:rsidP="00AD552E">
            <w:pPr>
              <w:pStyle w:val="af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B32BEE">
              <w:rPr>
                <w:rFonts w:ascii="Times New Roman" w:hAnsi="Times New Roman" w:cs="Times New Roman"/>
                <w:bCs/>
                <w:sz w:val="24"/>
                <w:szCs w:val="24"/>
              </w:rPr>
              <w:t>4.2</w:t>
            </w:r>
          </w:p>
        </w:tc>
        <w:tc>
          <w:tcPr>
            <w:tcW w:w="4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32A" w:rsidRPr="00B32BEE" w:rsidRDefault="00A7732A" w:rsidP="00AD552E">
            <w:pPr>
              <w:pStyle w:val="af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B32BEE">
              <w:rPr>
                <w:rFonts w:ascii="Times New Roman" w:hAnsi="Times New Roman" w:cs="Times New Roman"/>
                <w:sz w:val="24"/>
                <w:szCs w:val="24"/>
              </w:rPr>
              <w:t>Зрение – это сила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32A" w:rsidRPr="00B32BEE" w:rsidRDefault="00A7732A" w:rsidP="00AD552E">
            <w:pPr>
              <w:pStyle w:val="af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B32BEE"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32A" w:rsidRPr="00B32BEE" w:rsidRDefault="00A7732A" w:rsidP="00AD552E">
            <w:pPr>
              <w:pStyle w:val="af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B32BEE"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32A" w:rsidRPr="00B32BEE" w:rsidRDefault="00A7732A" w:rsidP="00AD552E">
            <w:pPr>
              <w:pStyle w:val="af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32A" w:rsidRPr="00B32BEE" w:rsidRDefault="00A7732A" w:rsidP="00AD552E">
            <w:pPr>
              <w:pStyle w:val="af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A7732A" w:rsidRPr="00B32BEE" w:rsidTr="00A7732A">
        <w:trPr>
          <w:trHeight w:val="521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32A" w:rsidRPr="00B32BEE" w:rsidRDefault="00A7732A" w:rsidP="00AD552E">
            <w:pPr>
              <w:pStyle w:val="af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B32BEE">
              <w:rPr>
                <w:rFonts w:ascii="Times New Roman" w:hAnsi="Times New Roman" w:cs="Times New Roman"/>
                <w:bCs/>
                <w:sz w:val="24"/>
                <w:szCs w:val="24"/>
              </w:rPr>
              <w:t>4.3</w:t>
            </w:r>
          </w:p>
        </w:tc>
        <w:tc>
          <w:tcPr>
            <w:tcW w:w="4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32A" w:rsidRPr="00B32BEE" w:rsidRDefault="00A7732A" w:rsidP="00AD552E">
            <w:pPr>
              <w:pStyle w:val="af"/>
              <w:rPr>
                <w:rFonts w:ascii="Times New Roman" w:hAnsi="Times New Roman" w:cs="Times New Roman"/>
                <w:sz w:val="24"/>
                <w:szCs w:val="24"/>
              </w:rPr>
            </w:pPr>
            <w:r w:rsidRPr="00B32BEE">
              <w:rPr>
                <w:rFonts w:ascii="Times New Roman" w:hAnsi="Times New Roman" w:cs="Times New Roman"/>
                <w:sz w:val="24"/>
                <w:szCs w:val="24"/>
              </w:rPr>
              <w:t>Осанка – это красиво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32A" w:rsidRPr="00B32BEE" w:rsidRDefault="00A7732A" w:rsidP="00AD552E">
            <w:pPr>
              <w:pStyle w:val="af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B32BEE"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32A" w:rsidRPr="00B32BEE" w:rsidRDefault="00A7732A" w:rsidP="00AD552E">
            <w:pPr>
              <w:pStyle w:val="af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32A" w:rsidRPr="00B32BEE" w:rsidRDefault="00A7732A" w:rsidP="00AD552E">
            <w:pPr>
              <w:pStyle w:val="af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B32BEE"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1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32A" w:rsidRPr="00B32BEE" w:rsidRDefault="00A7732A" w:rsidP="00AD552E">
            <w:pPr>
              <w:pStyle w:val="af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A7732A" w:rsidRPr="00B32BEE" w:rsidTr="00A7732A">
        <w:trPr>
          <w:trHeight w:val="521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32A" w:rsidRPr="00B32BEE" w:rsidRDefault="00A7732A" w:rsidP="00AD552E">
            <w:pPr>
              <w:pStyle w:val="af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B32BEE">
              <w:rPr>
                <w:rFonts w:ascii="Times New Roman" w:hAnsi="Times New Roman" w:cs="Times New Roman"/>
                <w:bCs/>
                <w:sz w:val="24"/>
                <w:szCs w:val="24"/>
              </w:rPr>
              <w:t>4.4</w:t>
            </w:r>
          </w:p>
        </w:tc>
        <w:tc>
          <w:tcPr>
            <w:tcW w:w="4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32A" w:rsidRPr="00B32BEE" w:rsidRDefault="00A7732A" w:rsidP="00AD552E">
            <w:pPr>
              <w:pStyle w:val="af"/>
              <w:rPr>
                <w:rFonts w:ascii="Times New Roman" w:hAnsi="Times New Roman" w:cs="Times New Roman"/>
                <w:sz w:val="24"/>
                <w:szCs w:val="24"/>
              </w:rPr>
            </w:pPr>
            <w:r w:rsidRPr="00B32BEE">
              <w:rPr>
                <w:rFonts w:ascii="Times New Roman" w:hAnsi="Times New Roman" w:cs="Times New Roman"/>
                <w:sz w:val="24"/>
                <w:szCs w:val="24"/>
              </w:rPr>
              <w:t>Весёлые переменки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32A" w:rsidRPr="00B32BEE" w:rsidRDefault="00A7732A" w:rsidP="00AD552E">
            <w:pPr>
              <w:pStyle w:val="af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B32BEE"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32A" w:rsidRPr="00B32BEE" w:rsidRDefault="00A7732A" w:rsidP="00AD552E">
            <w:pPr>
              <w:pStyle w:val="af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32A" w:rsidRPr="00B32BEE" w:rsidRDefault="00A7732A" w:rsidP="00AD552E">
            <w:pPr>
              <w:pStyle w:val="af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B32BEE"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1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32A" w:rsidRPr="00B32BEE" w:rsidRDefault="00A7732A" w:rsidP="00AD552E">
            <w:pPr>
              <w:pStyle w:val="af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A7732A" w:rsidRPr="00B32BEE" w:rsidTr="00A7732A">
        <w:trPr>
          <w:trHeight w:val="521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32A" w:rsidRPr="00B32BEE" w:rsidRDefault="00A7732A" w:rsidP="00AD552E">
            <w:pPr>
              <w:pStyle w:val="af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B32BEE">
              <w:rPr>
                <w:rFonts w:ascii="Times New Roman" w:hAnsi="Times New Roman" w:cs="Times New Roman"/>
                <w:bCs/>
                <w:sz w:val="24"/>
                <w:szCs w:val="24"/>
              </w:rPr>
              <w:t>4.5</w:t>
            </w:r>
          </w:p>
        </w:tc>
        <w:tc>
          <w:tcPr>
            <w:tcW w:w="4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32A" w:rsidRPr="00B32BEE" w:rsidRDefault="00A7732A" w:rsidP="00AD552E">
            <w:pPr>
              <w:pStyle w:val="af"/>
              <w:rPr>
                <w:rFonts w:ascii="Times New Roman" w:hAnsi="Times New Roman" w:cs="Times New Roman"/>
                <w:sz w:val="24"/>
                <w:szCs w:val="24"/>
              </w:rPr>
            </w:pPr>
            <w:r w:rsidRPr="00B32BEE">
              <w:rPr>
                <w:rFonts w:ascii="Times New Roman" w:hAnsi="Times New Roman" w:cs="Times New Roman"/>
                <w:sz w:val="24"/>
                <w:szCs w:val="24"/>
              </w:rPr>
              <w:t>Здоровье и домашние задания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32A" w:rsidRPr="00B32BEE" w:rsidRDefault="00A7732A" w:rsidP="00AD552E">
            <w:pPr>
              <w:pStyle w:val="af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B32BEE"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32A" w:rsidRPr="00B32BEE" w:rsidRDefault="00A7732A" w:rsidP="00AD552E">
            <w:pPr>
              <w:pStyle w:val="af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B32BEE"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32A" w:rsidRPr="00B32BEE" w:rsidRDefault="00A7732A" w:rsidP="00AD552E">
            <w:pPr>
              <w:pStyle w:val="af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32A" w:rsidRPr="00B32BEE" w:rsidRDefault="00A7732A" w:rsidP="00AD552E">
            <w:pPr>
              <w:pStyle w:val="af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A7732A" w:rsidRPr="00B32BEE" w:rsidTr="00A7732A">
        <w:trPr>
          <w:trHeight w:val="521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32A" w:rsidRPr="00B32BEE" w:rsidRDefault="00A7732A" w:rsidP="00AD552E">
            <w:pPr>
              <w:pStyle w:val="af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B32BEE">
              <w:rPr>
                <w:rFonts w:ascii="Times New Roman" w:hAnsi="Times New Roman" w:cs="Times New Roman"/>
                <w:bCs/>
                <w:sz w:val="24"/>
                <w:szCs w:val="24"/>
              </w:rPr>
              <w:t>4.6</w:t>
            </w:r>
          </w:p>
        </w:tc>
        <w:tc>
          <w:tcPr>
            <w:tcW w:w="4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32A" w:rsidRPr="00B32BEE" w:rsidRDefault="00A7732A" w:rsidP="00AD552E">
            <w:pPr>
              <w:pStyle w:val="af"/>
              <w:rPr>
                <w:rFonts w:ascii="Times New Roman" w:hAnsi="Times New Roman" w:cs="Times New Roman"/>
                <w:sz w:val="24"/>
                <w:szCs w:val="24"/>
              </w:rPr>
            </w:pPr>
            <w:r w:rsidRPr="00B32BEE">
              <w:rPr>
                <w:rFonts w:ascii="Times New Roman" w:hAnsi="Times New Roman" w:cs="Times New Roman"/>
                <w:sz w:val="24"/>
                <w:szCs w:val="24"/>
              </w:rPr>
              <w:t>Мы весёлые ребята, быть здоровыми хотим</w:t>
            </w:r>
            <w:proofErr w:type="gramStart"/>
            <w:r w:rsidRPr="00B32BEE">
              <w:rPr>
                <w:rFonts w:ascii="Times New Roman" w:hAnsi="Times New Roman" w:cs="Times New Roman"/>
                <w:sz w:val="24"/>
                <w:szCs w:val="24"/>
              </w:rPr>
              <w:t xml:space="preserve"> ,</w:t>
            </w:r>
            <w:proofErr w:type="gramEnd"/>
            <w:r w:rsidRPr="00B32BEE">
              <w:rPr>
                <w:rFonts w:ascii="Times New Roman" w:hAnsi="Times New Roman" w:cs="Times New Roman"/>
                <w:sz w:val="24"/>
                <w:szCs w:val="24"/>
              </w:rPr>
              <w:t xml:space="preserve"> все болезни победим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32A" w:rsidRPr="00B32BEE" w:rsidRDefault="00A7732A" w:rsidP="00AD552E">
            <w:pPr>
              <w:pStyle w:val="af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B32BEE"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32A" w:rsidRPr="00B32BEE" w:rsidRDefault="00A7732A" w:rsidP="00AD552E">
            <w:pPr>
              <w:pStyle w:val="af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32A" w:rsidRPr="00B32BEE" w:rsidRDefault="00A7732A" w:rsidP="00AD552E">
            <w:pPr>
              <w:pStyle w:val="af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B32BEE"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1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32A" w:rsidRPr="00B32BEE" w:rsidRDefault="00A7732A" w:rsidP="00AD552E">
            <w:pPr>
              <w:pStyle w:val="af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B32BEE">
              <w:rPr>
                <w:rFonts w:ascii="Times New Roman" w:hAnsi="Times New Roman" w:cs="Times New Roman"/>
                <w:bCs/>
                <w:sz w:val="24"/>
                <w:szCs w:val="24"/>
              </w:rPr>
              <w:t>Игр</w:t>
            </w:r>
            <w:proofErr w:type="gramStart"/>
            <w:r w:rsidRPr="00B32BEE">
              <w:rPr>
                <w:rFonts w:ascii="Times New Roman" w:hAnsi="Times New Roman" w:cs="Times New Roman"/>
                <w:bCs/>
                <w:sz w:val="24"/>
                <w:szCs w:val="24"/>
              </w:rPr>
              <w:t>а-</w:t>
            </w:r>
            <w:proofErr w:type="gramEnd"/>
            <w:r w:rsidRPr="00B32BEE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викторина</w:t>
            </w:r>
          </w:p>
        </w:tc>
      </w:tr>
      <w:tr w:rsidR="00A7732A" w:rsidRPr="00B32BEE" w:rsidTr="00A7732A">
        <w:trPr>
          <w:trHeight w:val="449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32A" w:rsidRPr="00B32BEE" w:rsidRDefault="00A7732A" w:rsidP="00AD552E">
            <w:pPr>
              <w:pStyle w:val="af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B32BEE"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V</w:t>
            </w:r>
          </w:p>
        </w:tc>
        <w:tc>
          <w:tcPr>
            <w:tcW w:w="4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32A" w:rsidRPr="00B32BEE" w:rsidRDefault="00A7732A" w:rsidP="00AD552E">
            <w:pPr>
              <w:pStyle w:val="af"/>
              <w:rPr>
                <w:rFonts w:ascii="Times New Roman" w:hAnsi="Times New Roman" w:cs="Times New Roman"/>
                <w:b/>
                <w:i/>
                <w:iCs/>
                <w:sz w:val="24"/>
                <w:szCs w:val="24"/>
              </w:rPr>
            </w:pPr>
            <w:r w:rsidRPr="00B32BEE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Чтоб забыть про докторов</w:t>
            </w:r>
            <w:r w:rsidRPr="00B32BEE">
              <w:rPr>
                <w:rFonts w:ascii="Times New Roman" w:hAnsi="Times New Roman" w:cs="Times New Roman"/>
                <w:b/>
                <w:i/>
                <w:iCs/>
                <w:sz w:val="24"/>
                <w:szCs w:val="24"/>
              </w:rPr>
              <w:t xml:space="preserve">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32A" w:rsidRPr="00AD552E" w:rsidRDefault="00A7732A" w:rsidP="00AD552E">
            <w:pPr>
              <w:pStyle w:val="af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D552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32A" w:rsidRPr="00AD552E" w:rsidRDefault="00D30E4C" w:rsidP="00AD552E">
            <w:pPr>
              <w:pStyle w:val="af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32A" w:rsidRPr="00AD552E" w:rsidRDefault="00D30E4C" w:rsidP="00AD552E">
            <w:pPr>
              <w:pStyle w:val="af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1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32A" w:rsidRPr="00B32BEE" w:rsidRDefault="00A7732A" w:rsidP="00AD552E">
            <w:pPr>
              <w:pStyle w:val="af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A7732A" w:rsidRPr="00B32BEE" w:rsidTr="00A7732A">
        <w:trPr>
          <w:trHeight w:val="449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32A" w:rsidRPr="00B32BEE" w:rsidRDefault="00A7732A" w:rsidP="00AD552E">
            <w:pPr>
              <w:pStyle w:val="af"/>
              <w:rPr>
                <w:rFonts w:ascii="Times New Roman" w:hAnsi="Times New Roman" w:cs="Times New Roman"/>
                <w:sz w:val="24"/>
                <w:szCs w:val="24"/>
              </w:rPr>
            </w:pPr>
            <w:r w:rsidRPr="00B32BEE">
              <w:rPr>
                <w:rFonts w:ascii="Times New Roman" w:hAnsi="Times New Roman" w:cs="Times New Roman"/>
                <w:sz w:val="24"/>
                <w:szCs w:val="24"/>
              </w:rPr>
              <w:t>5.1</w:t>
            </w:r>
          </w:p>
        </w:tc>
        <w:tc>
          <w:tcPr>
            <w:tcW w:w="4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32A" w:rsidRPr="00B32BEE" w:rsidRDefault="00A7732A" w:rsidP="00AD552E">
            <w:pPr>
              <w:pStyle w:val="af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B32BEE">
              <w:rPr>
                <w:rFonts w:ascii="Times New Roman" w:hAnsi="Times New Roman" w:cs="Times New Roman"/>
                <w:sz w:val="24"/>
                <w:szCs w:val="24"/>
              </w:rPr>
              <w:t>“Хочу остаться здоровым”.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32A" w:rsidRPr="00B32BEE" w:rsidRDefault="00A7732A" w:rsidP="00AD552E">
            <w:pPr>
              <w:pStyle w:val="af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B32BEE"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32A" w:rsidRPr="00B32BEE" w:rsidRDefault="00A7732A" w:rsidP="00AD552E">
            <w:pPr>
              <w:pStyle w:val="af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B32BEE"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32A" w:rsidRPr="00B32BEE" w:rsidRDefault="00A7732A" w:rsidP="00AD552E">
            <w:pPr>
              <w:pStyle w:val="af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32A" w:rsidRPr="00B32BEE" w:rsidRDefault="00A7732A" w:rsidP="00AD552E">
            <w:pPr>
              <w:pStyle w:val="af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A7732A" w:rsidRPr="00B32BEE" w:rsidTr="00A7732A">
        <w:trPr>
          <w:trHeight w:val="449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32A" w:rsidRPr="00B32BEE" w:rsidRDefault="00A7732A" w:rsidP="00AD552E">
            <w:pPr>
              <w:pStyle w:val="af"/>
              <w:rPr>
                <w:rFonts w:ascii="Times New Roman" w:hAnsi="Times New Roman" w:cs="Times New Roman"/>
                <w:sz w:val="24"/>
                <w:szCs w:val="24"/>
              </w:rPr>
            </w:pPr>
            <w:r w:rsidRPr="00B32BEE">
              <w:rPr>
                <w:rFonts w:ascii="Times New Roman" w:hAnsi="Times New Roman" w:cs="Times New Roman"/>
                <w:sz w:val="24"/>
                <w:szCs w:val="24"/>
              </w:rPr>
              <w:t xml:space="preserve"> 5.2</w:t>
            </w:r>
          </w:p>
        </w:tc>
        <w:tc>
          <w:tcPr>
            <w:tcW w:w="4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32A" w:rsidRPr="00B32BEE" w:rsidRDefault="00A7732A" w:rsidP="00AD552E">
            <w:pPr>
              <w:pStyle w:val="af"/>
              <w:rPr>
                <w:rFonts w:ascii="Times New Roman" w:hAnsi="Times New Roman" w:cs="Times New Roman"/>
                <w:sz w:val="24"/>
                <w:szCs w:val="24"/>
              </w:rPr>
            </w:pPr>
            <w:r w:rsidRPr="00B32BEE">
              <w:rPr>
                <w:rFonts w:ascii="Times New Roman" w:hAnsi="Times New Roman" w:cs="Times New Roman"/>
                <w:sz w:val="24"/>
                <w:szCs w:val="24"/>
              </w:rPr>
              <w:t>Вкусные и полезные вкусности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32A" w:rsidRPr="00B32BEE" w:rsidRDefault="00A7732A" w:rsidP="00AD552E">
            <w:pPr>
              <w:pStyle w:val="af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B32BEE"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32A" w:rsidRPr="00B32BEE" w:rsidRDefault="00D30E4C" w:rsidP="00AD552E">
            <w:pPr>
              <w:pStyle w:val="af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32A" w:rsidRPr="00B32BEE" w:rsidRDefault="00A7732A" w:rsidP="00AD552E">
            <w:pPr>
              <w:pStyle w:val="af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32A" w:rsidRPr="00B32BEE" w:rsidRDefault="00A7732A" w:rsidP="00AD552E">
            <w:pPr>
              <w:pStyle w:val="af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A7732A" w:rsidRPr="00B32BEE" w:rsidTr="00A7732A">
        <w:trPr>
          <w:trHeight w:val="449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32A" w:rsidRPr="00B32BEE" w:rsidRDefault="00A7732A" w:rsidP="00AD552E">
            <w:pPr>
              <w:pStyle w:val="af"/>
              <w:rPr>
                <w:rFonts w:ascii="Times New Roman" w:hAnsi="Times New Roman" w:cs="Times New Roman"/>
                <w:sz w:val="24"/>
                <w:szCs w:val="24"/>
              </w:rPr>
            </w:pPr>
            <w:r w:rsidRPr="00B32BEE">
              <w:rPr>
                <w:rFonts w:ascii="Times New Roman" w:hAnsi="Times New Roman" w:cs="Times New Roman"/>
                <w:sz w:val="24"/>
                <w:szCs w:val="24"/>
              </w:rPr>
              <w:t xml:space="preserve"> 5.3</w:t>
            </w:r>
          </w:p>
        </w:tc>
        <w:tc>
          <w:tcPr>
            <w:tcW w:w="4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32A" w:rsidRPr="00B32BEE" w:rsidRDefault="00A7732A" w:rsidP="00AD552E">
            <w:pPr>
              <w:pStyle w:val="af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B32BEE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День здоровья</w:t>
            </w:r>
          </w:p>
          <w:p w:rsidR="00A7732A" w:rsidRPr="00B32BEE" w:rsidRDefault="00A7732A" w:rsidP="00AD552E">
            <w:pPr>
              <w:pStyle w:val="af"/>
              <w:rPr>
                <w:rFonts w:ascii="Times New Roman" w:hAnsi="Times New Roman" w:cs="Times New Roman"/>
                <w:sz w:val="24"/>
                <w:szCs w:val="24"/>
              </w:rPr>
            </w:pPr>
            <w:r w:rsidRPr="00B32BEE">
              <w:rPr>
                <w:rFonts w:ascii="Times New Roman" w:hAnsi="Times New Roman" w:cs="Times New Roman"/>
                <w:sz w:val="24"/>
                <w:szCs w:val="24"/>
              </w:rPr>
              <w:t xml:space="preserve"> «Как хорошо      здоровым быть»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32A" w:rsidRPr="00B32BEE" w:rsidRDefault="00A7732A" w:rsidP="00AD552E">
            <w:pPr>
              <w:pStyle w:val="af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B32BEE"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32A" w:rsidRPr="00B32BEE" w:rsidRDefault="00A7732A" w:rsidP="00AD552E">
            <w:pPr>
              <w:pStyle w:val="af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32A" w:rsidRPr="00B32BEE" w:rsidRDefault="00A7732A" w:rsidP="00AD552E">
            <w:pPr>
              <w:pStyle w:val="af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B32BEE"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1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32A" w:rsidRPr="00B32BEE" w:rsidRDefault="00A7732A" w:rsidP="00AD552E">
            <w:pPr>
              <w:pStyle w:val="af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A7732A" w:rsidRPr="00B32BEE" w:rsidTr="00A7732A">
        <w:trPr>
          <w:trHeight w:val="449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32A" w:rsidRPr="00B32BEE" w:rsidRDefault="00A7732A" w:rsidP="00AD552E">
            <w:pPr>
              <w:pStyle w:val="af"/>
              <w:rPr>
                <w:rFonts w:ascii="Times New Roman" w:hAnsi="Times New Roman" w:cs="Times New Roman"/>
                <w:sz w:val="24"/>
                <w:szCs w:val="24"/>
              </w:rPr>
            </w:pPr>
            <w:r w:rsidRPr="00B32BEE">
              <w:rPr>
                <w:rFonts w:ascii="Times New Roman" w:hAnsi="Times New Roman" w:cs="Times New Roman"/>
                <w:sz w:val="24"/>
                <w:szCs w:val="24"/>
              </w:rPr>
              <w:t xml:space="preserve"> 5.4</w:t>
            </w:r>
          </w:p>
        </w:tc>
        <w:tc>
          <w:tcPr>
            <w:tcW w:w="4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32A" w:rsidRPr="00B32BEE" w:rsidRDefault="00A7732A" w:rsidP="00AD552E">
            <w:pPr>
              <w:pStyle w:val="af"/>
              <w:rPr>
                <w:rFonts w:ascii="Times New Roman" w:hAnsi="Times New Roman" w:cs="Times New Roman"/>
                <w:sz w:val="24"/>
                <w:szCs w:val="24"/>
              </w:rPr>
            </w:pPr>
            <w:r w:rsidRPr="00B32BEE">
              <w:rPr>
                <w:rFonts w:ascii="Times New Roman" w:hAnsi="Times New Roman" w:cs="Times New Roman"/>
                <w:sz w:val="24"/>
                <w:szCs w:val="24"/>
              </w:rPr>
              <w:t xml:space="preserve"> «Как сохранять и укреплять свое здоровье»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32A" w:rsidRPr="00B32BEE" w:rsidRDefault="00A7732A" w:rsidP="00AD552E">
            <w:pPr>
              <w:pStyle w:val="af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B32BEE"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32A" w:rsidRPr="00B32BEE" w:rsidRDefault="00A7732A" w:rsidP="00AD552E">
            <w:pPr>
              <w:pStyle w:val="af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32A" w:rsidRPr="00B32BEE" w:rsidRDefault="00A7732A" w:rsidP="00AD552E">
            <w:pPr>
              <w:pStyle w:val="af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B32BEE"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1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32A" w:rsidRPr="00B32BEE" w:rsidRDefault="00A7732A" w:rsidP="00AD552E">
            <w:pPr>
              <w:pStyle w:val="af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B32BEE">
              <w:rPr>
                <w:rFonts w:ascii="Times New Roman" w:hAnsi="Times New Roman" w:cs="Times New Roman"/>
                <w:bCs/>
                <w:sz w:val="24"/>
                <w:szCs w:val="24"/>
              </w:rPr>
              <w:t>Игр</w:t>
            </w:r>
            <w:proofErr w:type="gramStart"/>
            <w:r w:rsidRPr="00B32BEE">
              <w:rPr>
                <w:rFonts w:ascii="Times New Roman" w:hAnsi="Times New Roman" w:cs="Times New Roman"/>
                <w:bCs/>
                <w:sz w:val="24"/>
                <w:szCs w:val="24"/>
              </w:rPr>
              <w:t>а-</w:t>
            </w:r>
            <w:proofErr w:type="gramEnd"/>
            <w:r w:rsidRPr="00B32BEE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викторина</w:t>
            </w:r>
          </w:p>
        </w:tc>
      </w:tr>
      <w:tr w:rsidR="00A7732A" w:rsidRPr="00B32BEE" w:rsidTr="00A7732A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32A" w:rsidRPr="00B32BEE" w:rsidRDefault="00A7732A" w:rsidP="00AD552E">
            <w:pPr>
              <w:pStyle w:val="af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B32BEE"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VI</w:t>
            </w:r>
          </w:p>
        </w:tc>
        <w:tc>
          <w:tcPr>
            <w:tcW w:w="4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32A" w:rsidRPr="00B32BEE" w:rsidRDefault="00A7732A" w:rsidP="00AD552E">
            <w:pPr>
              <w:pStyle w:val="af"/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</w:pPr>
            <w:r w:rsidRPr="00B32BEE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Я и моё ближайшее окружение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32A" w:rsidRPr="00AD552E" w:rsidRDefault="00A7732A" w:rsidP="00AD552E">
            <w:pPr>
              <w:pStyle w:val="af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D552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32A" w:rsidRPr="00AD552E" w:rsidRDefault="00A7732A" w:rsidP="00AD552E">
            <w:pPr>
              <w:pStyle w:val="af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D552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32A" w:rsidRPr="00AD552E" w:rsidRDefault="00A7732A" w:rsidP="00AD552E">
            <w:pPr>
              <w:pStyle w:val="af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D552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1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32A" w:rsidRPr="00B32BEE" w:rsidRDefault="00A7732A" w:rsidP="00AD552E">
            <w:pPr>
              <w:pStyle w:val="af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A7732A" w:rsidRPr="00B32BEE" w:rsidTr="00A7732A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32A" w:rsidRPr="00B32BEE" w:rsidRDefault="00A7732A" w:rsidP="00AD552E">
            <w:pPr>
              <w:pStyle w:val="af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B32BEE">
              <w:rPr>
                <w:rFonts w:ascii="Times New Roman" w:hAnsi="Times New Roman" w:cs="Times New Roman"/>
                <w:bCs/>
                <w:sz w:val="24"/>
                <w:szCs w:val="24"/>
              </w:rPr>
              <w:t>6.1</w:t>
            </w:r>
          </w:p>
        </w:tc>
        <w:tc>
          <w:tcPr>
            <w:tcW w:w="4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32A" w:rsidRPr="00B32BEE" w:rsidRDefault="00A7732A" w:rsidP="00AD552E">
            <w:pPr>
              <w:pStyle w:val="af"/>
              <w:rPr>
                <w:rFonts w:ascii="Times New Roman" w:hAnsi="Times New Roman" w:cs="Times New Roman"/>
                <w:sz w:val="24"/>
                <w:szCs w:val="24"/>
              </w:rPr>
            </w:pPr>
            <w:r w:rsidRPr="00B32BEE">
              <w:rPr>
                <w:rFonts w:ascii="Times New Roman" w:hAnsi="Times New Roman" w:cs="Times New Roman"/>
                <w:sz w:val="24"/>
                <w:szCs w:val="24"/>
              </w:rPr>
              <w:t>Моё настроение</w:t>
            </w:r>
            <w:proofErr w:type="gramStart"/>
            <w:r w:rsidRPr="00B32BEE">
              <w:rPr>
                <w:rFonts w:ascii="Times New Roman" w:hAnsi="Times New Roman" w:cs="Times New Roman"/>
                <w:sz w:val="24"/>
                <w:szCs w:val="24"/>
              </w:rPr>
              <w:t xml:space="preserve"> П</w:t>
            </w:r>
            <w:proofErr w:type="gramEnd"/>
            <w:r w:rsidRPr="00B32BEE">
              <w:rPr>
                <w:rFonts w:ascii="Times New Roman" w:hAnsi="Times New Roman" w:cs="Times New Roman"/>
                <w:sz w:val="24"/>
                <w:szCs w:val="24"/>
              </w:rPr>
              <w:t>ередай улыбку по кругу.  Выставка рисунков «Моё настроение»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32A" w:rsidRPr="00B32BEE" w:rsidRDefault="00A7732A" w:rsidP="00AD552E">
            <w:pPr>
              <w:pStyle w:val="af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B32BEE"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32A" w:rsidRPr="00B32BEE" w:rsidRDefault="00A7732A" w:rsidP="00AD552E">
            <w:pPr>
              <w:pStyle w:val="af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B32BEE"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32A" w:rsidRPr="00B32BEE" w:rsidRDefault="00A7732A" w:rsidP="00AD552E">
            <w:pPr>
              <w:pStyle w:val="af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32A" w:rsidRPr="00B32BEE" w:rsidRDefault="00A7732A" w:rsidP="00AD552E">
            <w:pPr>
              <w:pStyle w:val="af"/>
              <w:rPr>
                <w:rFonts w:ascii="Times New Roman" w:hAnsi="Times New Roman" w:cs="Times New Roman"/>
                <w:sz w:val="24"/>
                <w:szCs w:val="24"/>
              </w:rPr>
            </w:pPr>
            <w:r w:rsidRPr="00B32BEE">
              <w:rPr>
                <w:rFonts w:ascii="Times New Roman" w:hAnsi="Times New Roman" w:cs="Times New Roman"/>
                <w:sz w:val="24"/>
                <w:szCs w:val="24"/>
              </w:rPr>
              <w:t xml:space="preserve">день </w:t>
            </w:r>
            <w:proofErr w:type="spellStart"/>
            <w:r w:rsidRPr="00B32BEE">
              <w:rPr>
                <w:rFonts w:ascii="Times New Roman" w:hAnsi="Times New Roman" w:cs="Times New Roman"/>
                <w:sz w:val="24"/>
                <w:szCs w:val="24"/>
              </w:rPr>
              <w:t>вежливос</w:t>
            </w:r>
            <w:proofErr w:type="spellEnd"/>
          </w:p>
          <w:p w:rsidR="00A7732A" w:rsidRPr="00B32BEE" w:rsidRDefault="00A7732A" w:rsidP="00AD552E">
            <w:pPr>
              <w:pStyle w:val="af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proofErr w:type="spellStart"/>
            <w:r w:rsidRPr="00B32BEE">
              <w:rPr>
                <w:rFonts w:ascii="Times New Roman" w:hAnsi="Times New Roman" w:cs="Times New Roman"/>
                <w:sz w:val="24"/>
                <w:szCs w:val="24"/>
              </w:rPr>
              <w:t>ти</w:t>
            </w:r>
            <w:proofErr w:type="spellEnd"/>
          </w:p>
        </w:tc>
      </w:tr>
      <w:tr w:rsidR="00A7732A" w:rsidRPr="00B32BEE" w:rsidTr="00A7732A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32A" w:rsidRPr="00B32BEE" w:rsidRDefault="00A7732A" w:rsidP="00AD552E">
            <w:pPr>
              <w:pStyle w:val="af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B32BEE">
              <w:rPr>
                <w:rFonts w:ascii="Times New Roman" w:hAnsi="Times New Roman" w:cs="Times New Roman"/>
                <w:bCs/>
                <w:sz w:val="24"/>
                <w:szCs w:val="24"/>
              </w:rPr>
              <w:t>6.2</w:t>
            </w:r>
          </w:p>
        </w:tc>
        <w:tc>
          <w:tcPr>
            <w:tcW w:w="4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32A" w:rsidRPr="00B32BEE" w:rsidRDefault="00A7732A" w:rsidP="00AD552E">
            <w:pPr>
              <w:pStyle w:val="af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B32BEE">
              <w:rPr>
                <w:rFonts w:ascii="Times New Roman" w:hAnsi="Times New Roman" w:cs="Times New Roman"/>
                <w:sz w:val="24"/>
                <w:szCs w:val="24"/>
              </w:rPr>
              <w:t>Вредные и полезные привычки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32A" w:rsidRPr="00B32BEE" w:rsidRDefault="00A7732A" w:rsidP="00AD552E">
            <w:pPr>
              <w:pStyle w:val="af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B32BEE"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32A" w:rsidRPr="00B32BEE" w:rsidRDefault="00A7732A" w:rsidP="00AD552E">
            <w:pPr>
              <w:pStyle w:val="af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B32BEE"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32A" w:rsidRPr="00B32BEE" w:rsidRDefault="00A7732A" w:rsidP="00AD552E">
            <w:pPr>
              <w:pStyle w:val="af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32A" w:rsidRPr="00B32BEE" w:rsidRDefault="00A7732A" w:rsidP="00AD552E">
            <w:pPr>
              <w:pStyle w:val="af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A7732A" w:rsidRPr="00B32BEE" w:rsidTr="00A7732A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32A" w:rsidRPr="00B32BEE" w:rsidRDefault="00A7732A" w:rsidP="00AD552E">
            <w:pPr>
              <w:pStyle w:val="af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B32BEE">
              <w:rPr>
                <w:rFonts w:ascii="Times New Roman" w:hAnsi="Times New Roman" w:cs="Times New Roman"/>
                <w:bCs/>
                <w:sz w:val="24"/>
                <w:szCs w:val="24"/>
              </w:rPr>
              <w:t>6.3</w:t>
            </w:r>
          </w:p>
        </w:tc>
        <w:tc>
          <w:tcPr>
            <w:tcW w:w="4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32A" w:rsidRPr="00B32BEE" w:rsidRDefault="00A7732A" w:rsidP="00AD552E">
            <w:pPr>
              <w:pStyle w:val="af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B32BEE">
              <w:rPr>
                <w:rFonts w:ascii="Times New Roman" w:hAnsi="Times New Roman" w:cs="Times New Roman"/>
                <w:sz w:val="24"/>
                <w:szCs w:val="24"/>
              </w:rPr>
              <w:t>“Я б в спасатели пошел”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32A" w:rsidRPr="00B32BEE" w:rsidRDefault="00A7732A" w:rsidP="00AD552E">
            <w:pPr>
              <w:pStyle w:val="af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B32BEE"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32A" w:rsidRPr="00B32BEE" w:rsidRDefault="00A7732A" w:rsidP="00AD552E">
            <w:pPr>
              <w:pStyle w:val="af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32A" w:rsidRPr="00B32BEE" w:rsidRDefault="00A7732A" w:rsidP="00AD552E">
            <w:pPr>
              <w:pStyle w:val="af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B32BEE"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1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32A" w:rsidRPr="00B32BEE" w:rsidRDefault="00A7732A" w:rsidP="00AD552E">
            <w:pPr>
              <w:pStyle w:val="af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B32BEE">
              <w:rPr>
                <w:rFonts w:ascii="Times New Roman" w:hAnsi="Times New Roman" w:cs="Times New Roman"/>
                <w:bCs/>
                <w:sz w:val="24"/>
                <w:szCs w:val="24"/>
              </w:rPr>
              <w:t>Ролевая игра</w:t>
            </w:r>
          </w:p>
        </w:tc>
      </w:tr>
      <w:tr w:rsidR="00A7732A" w:rsidRPr="00B32BEE" w:rsidTr="00A7732A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32A" w:rsidRPr="00B32BEE" w:rsidRDefault="00A7732A" w:rsidP="00AD552E">
            <w:pPr>
              <w:pStyle w:val="af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B32BEE"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VII</w:t>
            </w:r>
          </w:p>
        </w:tc>
        <w:tc>
          <w:tcPr>
            <w:tcW w:w="4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32A" w:rsidRPr="00B32BEE" w:rsidRDefault="00A7732A" w:rsidP="00AD552E">
            <w:pPr>
              <w:pStyle w:val="af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B32BEE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«Вот и стали мы на год  взрослей»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32A" w:rsidRPr="00AD552E" w:rsidRDefault="00A7732A" w:rsidP="00AD552E">
            <w:pPr>
              <w:pStyle w:val="af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D552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32A" w:rsidRPr="00AD552E" w:rsidRDefault="00A7732A" w:rsidP="00AD552E">
            <w:pPr>
              <w:pStyle w:val="af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32A" w:rsidRPr="00AD552E" w:rsidRDefault="00A7732A" w:rsidP="00AD552E">
            <w:pPr>
              <w:pStyle w:val="af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3</w:t>
            </w:r>
          </w:p>
        </w:tc>
        <w:tc>
          <w:tcPr>
            <w:tcW w:w="1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32A" w:rsidRPr="00B32BEE" w:rsidRDefault="00A7732A" w:rsidP="00AD552E">
            <w:pPr>
              <w:pStyle w:val="af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7732A" w:rsidRPr="00B32BEE" w:rsidTr="00A7732A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32A" w:rsidRPr="00B32BEE" w:rsidRDefault="00A7732A" w:rsidP="00AD552E">
            <w:pPr>
              <w:pStyle w:val="af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B32BEE">
              <w:rPr>
                <w:rFonts w:ascii="Times New Roman" w:hAnsi="Times New Roman" w:cs="Times New Roman"/>
                <w:bCs/>
                <w:sz w:val="24"/>
                <w:szCs w:val="24"/>
              </w:rPr>
              <w:t>7.1</w:t>
            </w:r>
          </w:p>
        </w:tc>
        <w:tc>
          <w:tcPr>
            <w:tcW w:w="4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32A" w:rsidRPr="00B32BEE" w:rsidRDefault="00A7732A" w:rsidP="00AD552E">
            <w:pPr>
              <w:pStyle w:val="af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B32BEE">
              <w:rPr>
                <w:rFonts w:ascii="Times New Roman" w:hAnsi="Times New Roman" w:cs="Times New Roman"/>
                <w:sz w:val="24"/>
                <w:szCs w:val="24"/>
              </w:rPr>
              <w:t>Опасности летом (просмотр видео фильма)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32A" w:rsidRPr="00B32BEE" w:rsidRDefault="00A7732A" w:rsidP="00AD552E">
            <w:pPr>
              <w:pStyle w:val="af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B32BEE"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32A" w:rsidRPr="00B32BEE" w:rsidRDefault="00A7732A" w:rsidP="00AD552E">
            <w:pPr>
              <w:pStyle w:val="af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B32BEE"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32A" w:rsidRPr="00B32BEE" w:rsidRDefault="00A7732A" w:rsidP="00AD552E">
            <w:pPr>
              <w:pStyle w:val="af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32A" w:rsidRPr="00B32BEE" w:rsidRDefault="00A7732A" w:rsidP="00AD552E">
            <w:pPr>
              <w:pStyle w:val="af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7732A" w:rsidRPr="00B32BEE" w:rsidTr="00A7732A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32A" w:rsidRPr="00B32BEE" w:rsidRDefault="00A7732A" w:rsidP="00AD552E">
            <w:pPr>
              <w:pStyle w:val="af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B32BEE">
              <w:rPr>
                <w:rFonts w:ascii="Times New Roman" w:hAnsi="Times New Roman" w:cs="Times New Roman"/>
                <w:bCs/>
                <w:sz w:val="24"/>
                <w:szCs w:val="24"/>
              </w:rPr>
              <w:t>7.2</w:t>
            </w:r>
          </w:p>
        </w:tc>
        <w:tc>
          <w:tcPr>
            <w:tcW w:w="4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32A" w:rsidRPr="00B32BEE" w:rsidRDefault="00A7732A" w:rsidP="00AD552E">
            <w:pPr>
              <w:pStyle w:val="af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B32BEE">
              <w:rPr>
                <w:rFonts w:ascii="Times New Roman" w:hAnsi="Times New Roman" w:cs="Times New Roman"/>
                <w:sz w:val="24"/>
                <w:szCs w:val="24"/>
              </w:rPr>
              <w:t>Первая доврачебная помощь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32A" w:rsidRPr="00B32BEE" w:rsidRDefault="00A7732A" w:rsidP="00AD552E">
            <w:pPr>
              <w:pStyle w:val="af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B32BEE"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32A" w:rsidRPr="00B32BEE" w:rsidRDefault="00A7732A" w:rsidP="00AD552E">
            <w:pPr>
              <w:pStyle w:val="af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32A" w:rsidRPr="00B32BEE" w:rsidRDefault="00A7732A" w:rsidP="00AD552E">
            <w:pPr>
              <w:pStyle w:val="af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B32BEE"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1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32A" w:rsidRPr="00B32BEE" w:rsidRDefault="00A7732A" w:rsidP="00AD552E">
            <w:pPr>
              <w:pStyle w:val="af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7732A" w:rsidRPr="00B32BEE" w:rsidTr="00A7732A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32A" w:rsidRPr="00B32BEE" w:rsidRDefault="00A7732A" w:rsidP="00AD552E">
            <w:pPr>
              <w:pStyle w:val="af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7.3</w:t>
            </w:r>
          </w:p>
        </w:tc>
        <w:tc>
          <w:tcPr>
            <w:tcW w:w="4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32A" w:rsidRPr="00B32BEE" w:rsidRDefault="00A7732A" w:rsidP="00AD552E">
            <w:pPr>
              <w:pStyle w:val="af"/>
              <w:rPr>
                <w:rFonts w:ascii="Times New Roman" w:hAnsi="Times New Roman" w:cs="Times New Roman"/>
                <w:sz w:val="24"/>
                <w:szCs w:val="24"/>
              </w:rPr>
            </w:pPr>
            <w:r w:rsidRPr="00B32BEE">
              <w:rPr>
                <w:rFonts w:ascii="Times New Roman" w:hAnsi="Times New Roman" w:cs="Times New Roman"/>
                <w:sz w:val="24"/>
                <w:szCs w:val="24"/>
              </w:rPr>
              <w:t xml:space="preserve">Чему мы научились за год.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32A" w:rsidRPr="00B32BEE" w:rsidRDefault="00A7732A" w:rsidP="00AD552E">
            <w:pPr>
              <w:pStyle w:val="af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32A" w:rsidRPr="00B32BEE" w:rsidRDefault="00A7732A" w:rsidP="00AD552E">
            <w:pPr>
              <w:pStyle w:val="af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32A" w:rsidRPr="00B32BEE" w:rsidRDefault="00A7732A" w:rsidP="00AD552E">
            <w:pPr>
              <w:pStyle w:val="af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</w:p>
        </w:tc>
        <w:tc>
          <w:tcPr>
            <w:tcW w:w="1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32A" w:rsidRPr="00B32BEE" w:rsidRDefault="00A7732A" w:rsidP="00AD552E">
            <w:pPr>
              <w:pStyle w:val="af"/>
              <w:rPr>
                <w:rFonts w:ascii="Times New Roman" w:hAnsi="Times New Roman" w:cs="Times New Roman"/>
                <w:sz w:val="24"/>
                <w:szCs w:val="24"/>
              </w:rPr>
            </w:pPr>
            <w:r w:rsidRPr="00B32BEE">
              <w:rPr>
                <w:rFonts w:ascii="Times New Roman" w:hAnsi="Times New Roman" w:cs="Times New Roman"/>
                <w:sz w:val="24"/>
                <w:szCs w:val="24"/>
              </w:rPr>
              <w:t>диагностика</w:t>
            </w:r>
          </w:p>
        </w:tc>
      </w:tr>
      <w:tr w:rsidR="00A7732A" w:rsidRPr="00B32BEE" w:rsidTr="00A7732A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32A" w:rsidRPr="00B32BEE" w:rsidRDefault="00A7732A" w:rsidP="00AD552E">
            <w:pPr>
              <w:pStyle w:val="af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32A" w:rsidRPr="00B32BEE" w:rsidRDefault="00A7732A" w:rsidP="00AD552E">
            <w:pPr>
              <w:pStyle w:val="af"/>
              <w:rPr>
                <w:rFonts w:ascii="Times New Roman" w:hAnsi="Times New Roman" w:cs="Times New Roman"/>
                <w:sz w:val="24"/>
                <w:szCs w:val="24"/>
              </w:rPr>
            </w:pPr>
            <w:r w:rsidRPr="00B32BEE">
              <w:rPr>
                <w:rFonts w:ascii="Times New Roman" w:hAnsi="Times New Roman" w:cs="Times New Roman"/>
                <w:sz w:val="24"/>
                <w:szCs w:val="24"/>
              </w:rPr>
              <w:t>Итого:</w:t>
            </w:r>
            <w:r w:rsidRPr="00B32BEE">
              <w:rPr>
                <w:rStyle w:val="af4"/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32A" w:rsidRPr="00A7732A" w:rsidRDefault="00A7732A" w:rsidP="00AD552E">
            <w:pPr>
              <w:pStyle w:val="af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7732A">
              <w:rPr>
                <w:rFonts w:ascii="Times New Roman" w:hAnsi="Times New Roman" w:cs="Times New Roman"/>
                <w:b/>
                <w:sz w:val="24"/>
                <w:szCs w:val="24"/>
              </w:rPr>
              <w:t>33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32A" w:rsidRPr="00A7732A" w:rsidRDefault="00A7732A" w:rsidP="00AD552E">
            <w:pPr>
              <w:pStyle w:val="af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  <w:r w:rsidR="000D2FD2">
              <w:rPr>
                <w:rFonts w:ascii="Times New Roman" w:hAnsi="Times New Roman" w:cs="Times New Roman"/>
                <w:b/>
                <w:sz w:val="24"/>
                <w:szCs w:val="24"/>
              </w:rPr>
              <w:t>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32A" w:rsidRPr="00A7732A" w:rsidRDefault="000D2FD2" w:rsidP="00AD552E">
            <w:pPr>
              <w:pStyle w:val="af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16</w:t>
            </w:r>
          </w:p>
        </w:tc>
        <w:tc>
          <w:tcPr>
            <w:tcW w:w="1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32A" w:rsidRPr="00B32BEE" w:rsidRDefault="00A7732A" w:rsidP="00AD552E">
            <w:pPr>
              <w:pStyle w:val="af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9D0197" w:rsidRPr="00B32BEE" w:rsidRDefault="009D0197" w:rsidP="009D0197">
      <w:pPr>
        <w:pStyle w:val="af"/>
        <w:rPr>
          <w:rFonts w:ascii="Times New Roman" w:hAnsi="Times New Roman" w:cs="Times New Roman"/>
          <w:sz w:val="24"/>
          <w:szCs w:val="24"/>
        </w:rPr>
      </w:pPr>
    </w:p>
    <w:p w:rsidR="00AD552E" w:rsidRDefault="00AD552E" w:rsidP="00E17D7E">
      <w:pPr>
        <w:pStyle w:val="af"/>
        <w:rPr>
          <w:rFonts w:ascii="Times New Roman" w:hAnsi="Times New Roman" w:cs="Times New Roman"/>
          <w:b/>
          <w:sz w:val="24"/>
          <w:szCs w:val="24"/>
        </w:rPr>
      </w:pPr>
    </w:p>
    <w:p w:rsidR="00CC5317" w:rsidRDefault="00CC5317" w:rsidP="00E17D7E">
      <w:pPr>
        <w:pStyle w:val="af"/>
        <w:rPr>
          <w:rFonts w:ascii="Times New Roman" w:hAnsi="Times New Roman" w:cs="Times New Roman"/>
          <w:b/>
          <w:sz w:val="24"/>
          <w:szCs w:val="24"/>
        </w:rPr>
      </w:pPr>
    </w:p>
    <w:p w:rsidR="00CC5317" w:rsidRDefault="00CC5317" w:rsidP="00E17D7E">
      <w:pPr>
        <w:pStyle w:val="af"/>
        <w:rPr>
          <w:rFonts w:ascii="Times New Roman" w:hAnsi="Times New Roman" w:cs="Times New Roman"/>
          <w:b/>
          <w:sz w:val="24"/>
          <w:szCs w:val="24"/>
        </w:rPr>
      </w:pPr>
    </w:p>
    <w:p w:rsidR="00CC5317" w:rsidRDefault="00CC5317" w:rsidP="00E17D7E">
      <w:pPr>
        <w:pStyle w:val="af"/>
        <w:rPr>
          <w:rFonts w:ascii="Times New Roman" w:hAnsi="Times New Roman" w:cs="Times New Roman"/>
          <w:b/>
          <w:sz w:val="24"/>
          <w:szCs w:val="24"/>
        </w:rPr>
      </w:pPr>
    </w:p>
    <w:p w:rsidR="00CC5317" w:rsidRDefault="00CC5317" w:rsidP="00E17D7E">
      <w:pPr>
        <w:pStyle w:val="af"/>
        <w:rPr>
          <w:rFonts w:ascii="Times New Roman" w:hAnsi="Times New Roman" w:cs="Times New Roman"/>
          <w:b/>
          <w:sz w:val="24"/>
          <w:szCs w:val="24"/>
        </w:rPr>
      </w:pPr>
    </w:p>
    <w:p w:rsidR="00CC5317" w:rsidRDefault="00CC5317" w:rsidP="00E17D7E">
      <w:pPr>
        <w:pStyle w:val="af"/>
        <w:rPr>
          <w:rFonts w:ascii="Times New Roman" w:hAnsi="Times New Roman" w:cs="Times New Roman"/>
          <w:b/>
          <w:sz w:val="24"/>
          <w:szCs w:val="24"/>
        </w:rPr>
      </w:pPr>
    </w:p>
    <w:p w:rsidR="00CC5317" w:rsidRDefault="00CC5317" w:rsidP="00E17D7E">
      <w:pPr>
        <w:pStyle w:val="af"/>
        <w:rPr>
          <w:rFonts w:ascii="Times New Roman" w:hAnsi="Times New Roman" w:cs="Times New Roman"/>
          <w:b/>
          <w:sz w:val="24"/>
          <w:szCs w:val="24"/>
        </w:rPr>
      </w:pPr>
    </w:p>
    <w:p w:rsidR="00CC5317" w:rsidRDefault="00CC5317" w:rsidP="00E17D7E">
      <w:pPr>
        <w:pStyle w:val="af"/>
        <w:rPr>
          <w:rFonts w:ascii="Times New Roman" w:hAnsi="Times New Roman" w:cs="Times New Roman"/>
          <w:b/>
          <w:sz w:val="24"/>
          <w:szCs w:val="24"/>
        </w:rPr>
      </w:pPr>
    </w:p>
    <w:p w:rsidR="00CC5317" w:rsidRDefault="00CC5317" w:rsidP="00E17D7E">
      <w:pPr>
        <w:pStyle w:val="af"/>
        <w:rPr>
          <w:rFonts w:ascii="Times New Roman" w:hAnsi="Times New Roman" w:cs="Times New Roman"/>
          <w:b/>
          <w:sz w:val="24"/>
          <w:szCs w:val="24"/>
        </w:rPr>
      </w:pPr>
    </w:p>
    <w:p w:rsidR="00CC5317" w:rsidRDefault="00CC5317" w:rsidP="00E17D7E">
      <w:pPr>
        <w:pStyle w:val="af"/>
        <w:rPr>
          <w:rFonts w:ascii="Times New Roman" w:hAnsi="Times New Roman" w:cs="Times New Roman"/>
          <w:b/>
          <w:sz w:val="24"/>
          <w:szCs w:val="24"/>
        </w:rPr>
      </w:pPr>
    </w:p>
    <w:p w:rsidR="00CC5317" w:rsidRDefault="00CC5317" w:rsidP="00E17D7E">
      <w:pPr>
        <w:pStyle w:val="af"/>
        <w:rPr>
          <w:rFonts w:ascii="Times New Roman" w:hAnsi="Times New Roman" w:cs="Times New Roman"/>
          <w:b/>
          <w:sz w:val="24"/>
          <w:szCs w:val="24"/>
        </w:rPr>
      </w:pPr>
    </w:p>
    <w:p w:rsidR="009D0197" w:rsidRPr="00B32BEE" w:rsidRDefault="009D0197" w:rsidP="009D0197">
      <w:pPr>
        <w:pStyle w:val="af"/>
        <w:rPr>
          <w:rFonts w:ascii="Times New Roman" w:hAnsi="Times New Roman" w:cs="Times New Roman"/>
          <w:i/>
          <w:sz w:val="24"/>
          <w:szCs w:val="24"/>
        </w:rPr>
      </w:pPr>
    </w:p>
    <w:p w:rsidR="009D0197" w:rsidRPr="00B32BEE" w:rsidRDefault="009D0197" w:rsidP="009D0197">
      <w:pPr>
        <w:pStyle w:val="af"/>
        <w:jc w:val="center"/>
        <w:rPr>
          <w:rFonts w:ascii="Times New Roman" w:hAnsi="Times New Roman" w:cs="Times New Roman"/>
          <w:b/>
          <w:bCs/>
          <w:i/>
          <w:sz w:val="24"/>
          <w:szCs w:val="24"/>
        </w:rPr>
      </w:pPr>
      <w:r w:rsidRPr="00B32BEE">
        <w:rPr>
          <w:rFonts w:ascii="Times New Roman" w:hAnsi="Times New Roman" w:cs="Times New Roman"/>
          <w:b/>
          <w:i/>
          <w:sz w:val="24"/>
          <w:szCs w:val="24"/>
        </w:rPr>
        <w:t xml:space="preserve">Раздел 1  </w:t>
      </w:r>
      <w:r w:rsidRPr="00B32BEE">
        <w:rPr>
          <w:rFonts w:ascii="Times New Roman" w:hAnsi="Times New Roman" w:cs="Times New Roman"/>
          <w:b/>
          <w:bCs/>
          <w:i/>
          <w:sz w:val="24"/>
          <w:szCs w:val="24"/>
        </w:rPr>
        <w:t>Введ</w:t>
      </w:r>
      <w:r w:rsidR="00AD552E">
        <w:rPr>
          <w:rFonts w:ascii="Times New Roman" w:hAnsi="Times New Roman" w:cs="Times New Roman"/>
          <w:b/>
          <w:bCs/>
          <w:i/>
          <w:sz w:val="24"/>
          <w:szCs w:val="24"/>
        </w:rPr>
        <w:t>ение  «Вот мы и в школе».</w:t>
      </w:r>
    </w:p>
    <w:p w:rsidR="009D0197" w:rsidRPr="00B32BEE" w:rsidRDefault="009D0197" w:rsidP="009D0197">
      <w:pPr>
        <w:pStyle w:val="af"/>
        <w:rPr>
          <w:rFonts w:ascii="Times New Roman" w:hAnsi="Times New Roman" w:cs="Times New Roman"/>
          <w:sz w:val="24"/>
          <w:szCs w:val="24"/>
        </w:rPr>
      </w:pPr>
      <w:r w:rsidRPr="00B32BEE">
        <w:rPr>
          <w:rFonts w:ascii="Times New Roman" w:hAnsi="Times New Roman" w:cs="Times New Roman"/>
          <w:sz w:val="24"/>
          <w:szCs w:val="24"/>
        </w:rPr>
        <w:t xml:space="preserve"> Определение   понятия   «здоровье». Что такое здоровый образ жизни? Факторы, </w:t>
      </w:r>
    </w:p>
    <w:p w:rsidR="009D0197" w:rsidRPr="00B32BEE" w:rsidRDefault="009D0197" w:rsidP="009D0197">
      <w:pPr>
        <w:pStyle w:val="af"/>
        <w:rPr>
          <w:rFonts w:ascii="Times New Roman" w:hAnsi="Times New Roman" w:cs="Times New Roman"/>
          <w:sz w:val="24"/>
          <w:szCs w:val="24"/>
        </w:rPr>
      </w:pPr>
      <w:proofErr w:type="gramStart"/>
      <w:r w:rsidRPr="00B32BEE">
        <w:rPr>
          <w:rFonts w:ascii="Times New Roman" w:hAnsi="Times New Roman" w:cs="Times New Roman"/>
          <w:sz w:val="24"/>
          <w:szCs w:val="24"/>
        </w:rPr>
        <w:t>укрепляющие</w:t>
      </w:r>
      <w:proofErr w:type="gramEnd"/>
      <w:r w:rsidRPr="00B32BEE">
        <w:rPr>
          <w:rFonts w:ascii="Times New Roman" w:hAnsi="Times New Roman" w:cs="Times New Roman"/>
          <w:sz w:val="24"/>
          <w:szCs w:val="24"/>
        </w:rPr>
        <w:t xml:space="preserve"> здоровье. Личная гигиена, значение утренней гимнастики для организма.</w:t>
      </w:r>
    </w:p>
    <w:p w:rsidR="009D0197" w:rsidRPr="00B32BEE" w:rsidRDefault="009D0197" w:rsidP="009D0197">
      <w:pPr>
        <w:pStyle w:val="af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B32BEE">
        <w:rPr>
          <w:rFonts w:ascii="Times New Roman" w:hAnsi="Times New Roman" w:cs="Times New Roman"/>
          <w:b/>
          <w:sz w:val="24"/>
          <w:szCs w:val="24"/>
          <w:u w:val="single"/>
        </w:rPr>
        <w:t xml:space="preserve">1 класс         </w:t>
      </w:r>
      <w:r w:rsidRPr="00B32BEE">
        <w:rPr>
          <w:rFonts w:ascii="Times New Roman" w:hAnsi="Times New Roman" w:cs="Times New Roman"/>
          <w:b/>
          <w:iCs/>
          <w:sz w:val="24"/>
          <w:szCs w:val="24"/>
          <w:u w:val="single"/>
        </w:rPr>
        <w:t xml:space="preserve"> 4 часа</w:t>
      </w:r>
    </w:p>
    <w:p w:rsidR="009D0197" w:rsidRPr="00B32BEE" w:rsidRDefault="009D0197" w:rsidP="009D0197">
      <w:pPr>
        <w:pStyle w:val="af"/>
        <w:rPr>
          <w:rFonts w:ascii="Times New Roman" w:hAnsi="Times New Roman" w:cs="Times New Roman"/>
          <w:i/>
          <w:sz w:val="24"/>
          <w:szCs w:val="24"/>
        </w:rPr>
      </w:pPr>
      <w:r w:rsidRPr="00B32BEE">
        <w:rPr>
          <w:rFonts w:ascii="Times New Roman" w:hAnsi="Times New Roman" w:cs="Times New Roman"/>
          <w:i/>
          <w:sz w:val="24"/>
          <w:szCs w:val="24"/>
        </w:rPr>
        <w:t xml:space="preserve">Тема 1.    </w:t>
      </w:r>
      <w:r w:rsidRPr="00B32BEE">
        <w:rPr>
          <w:rFonts w:ascii="Times New Roman" w:hAnsi="Times New Roman" w:cs="Times New Roman"/>
          <w:sz w:val="24"/>
          <w:szCs w:val="24"/>
        </w:rPr>
        <w:t>Дорога к доброму здоровью</w:t>
      </w:r>
      <w:r w:rsidRPr="00B32BEE">
        <w:rPr>
          <w:rFonts w:ascii="Times New Roman" w:hAnsi="Times New Roman" w:cs="Times New Roman"/>
          <w:i/>
          <w:sz w:val="24"/>
          <w:szCs w:val="24"/>
        </w:rPr>
        <w:t xml:space="preserve"> </w:t>
      </w:r>
    </w:p>
    <w:p w:rsidR="009D0197" w:rsidRPr="00B32BEE" w:rsidRDefault="009D0197" w:rsidP="009D0197">
      <w:pPr>
        <w:pStyle w:val="af"/>
        <w:rPr>
          <w:rFonts w:ascii="Times New Roman" w:hAnsi="Times New Roman" w:cs="Times New Roman"/>
          <w:sz w:val="24"/>
          <w:szCs w:val="24"/>
        </w:rPr>
      </w:pPr>
      <w:r w:rsidRPr="00B32BEE">
        <w:rPr>
          <w:rFonts w:ascii="Times New Roman" w:hAnsi="Times New Roman" w:cs="Times New Roman"/>
          <w:i/>
          <w:sz w:val="24"/>
          <w:szCs w:val="24"/>
        </w:rPr>
        <w:t xml:space="preserve">Тема2     </w:t>
      </w:r>
      <w:r w:rsidRPr="00B32BEE">
        <w:rPr>
          <w:rFonts w:ascii="Times New Roman" w:hAnsi="Times New Roman" w:cs="Times New Roman"/>
          <w:sz w:val="24"/>
          <w:szCs w:val="24"/>
        </w:rPr>
        <w:t>Здоровье в порядк</w:t>
      </w:r>
      <w:proofErr w:type="gramStart"/>
      <w:r w:rsidRPr="00B32BEE">
        <w:rPr>
          <w:rFonts w:ascii="Times New Roman" w:hAnsi="Times New Roman" w:cs="Times New Roman"/>
          <w:sz w:val="24"/>
          <w:szCs w:val="24"/>
        </w:rPr>
        <w:t>е-</w:t>
      </w:r>
      <w:proofErr w:type="gramEnd"/>
      <w:r w:rsidRPr="00B32BEE">
        <w:rPr>
          <w:rFonts w:ascii="Times New Roman" w:hAnsi="Times New Roman" w:cs="Times New Roman"/>
          <w:sz w:val="24"/>
          <w:szCs w:val="24"/>
        </w:rPr>
        <w:t xml:space="preserve"> спасибо зарядке</w:t>
      </w:r>
    </w:p>
    <w:p w:rsidR="009D0197" w:rsidRPr="00B32BEE" w:rsidRDefault="009D0197" w:rsidP="009D0197">
      <w:pPr>
        <w:pStyle w:val="af"/>
        <w:rPr>
          <w:rFonts w:ascii="Times New Roman" w:hAnsi="Times New Roman" w:cs="Times New Roman"/>
          <w:sz w:val="24"/>
          <w:szCs w:val="24"/>
        </w:rPr>
      </w:pPr>
      <w:r w:rsidRPr="00B32BEE">
        <w:rPr>
          <w:rFonts w:ascii="Times New Roman" w:hAnsi="Times New Roman" w:cs="Times New Roman"/>
          <w:i/>
          <w:sz w:val="24"/>
          <w:szCs w:val="24"/>
        </w:rPr>
        <w:t>Тема 3</w:t>
      </w:r>
      <w:proofErr w:type="gramStart"/>
      <w:r w:rsidRPr="00B32BEE">
        <w:rPr>
          <w:rFonts w:ascii="Times New Roman" w:hAnsi="Times New Roman" w:cs="Times New Roman"/>
          <w:i/>
          <w:sz w:val="24"/>
          <w:szCs w:val="24"/>
        </w:rPr>
        <w:t xml:space="preserve">     </w:t>
      </w:r>
      <w:r w:rsidRPr="00B32BEE">
        <w:rPr>
          <w:rFonts w:ascii="Times New Roman" w:hAnsi="Times New Roman" w:cs="Times New Roman"/>
          <w:sz w:val="24"/>
          <w:szCs w:val="24"/>
        </w:rPr>
        <w:t>В</w:t>
      </w:r>
      <w:proofErr w:type="gramEnd"/>
      <w:r w:rsidRPr="00B32BEE">
        <w:rPr>
          <w:rFonts w:ascii="Times New Roman" w:hAnsi="Times New Roman" w:cs="Times New Roman"/>
          <w:sz w:val="24"/>
          <w:szCs w:val="24"/>
        </w:rPr>
        <w:t xml:space="preserve"> гостях у </w:t>
      </w:r>
      <w:proofErr w:type="spellStart"/>
      <w:r w:rsidRPr="00B32BEE">
        <w:rPr>
          <w:rFonts w:ascii="Times New Roman" w:hAnsi="Times New Roman" w:cs="Times New Roman"/>
          <w:sz w:val="24"/>
          <w:szCs w:val="24"/>
        </w:rPr>
        <w:t>Мойдодыра</w:t>
      </w:r>
      <w:proofErr w:type="spellEnd"/>
    </w:p>
    <w:p w:rsidR="009D0197" w:rsidRDefault="009D0197" w:rsidP="009D0197">
      <w:pPr>
        <w:pStyle w:val="af"/>
        <w:rPr>
          <w:rFonts w:ascii="Times New Roman" w:hAnsi="Times New Roman" w:cs="Times New Roman"/>
          <w:b/>
          <w:i/>
          <w:sz w:val="24"/>
          <w:szCs w:val="24"/>
        </w:rPr>
      </w:pPr>
      <w:r w:rsidRPr="00CC5317">
        <w:rPr>
          <w:rFonts w:ascii="Times New Roman" w:hAnsi="Times New Roman" w:cs="Times New Roman"/>
          <w:i/>
          <w:sz w:val="24"/>
          <w:szCs w:val="24"/>
        </w:rPr>
        <w:t>Тема 4</w:t>
      </w:r>
      <w:r w:rsidRPr="00B32BEE">
        <w:rPr>
          <w:rFonts w:ascii="Times New Roman" w:hAnsi="Times New Roman" w:cs="Times New Roman"/>
          <w:sz w:val="24"/>
          <w:szCs w:val="24"/>
          <w:u w:val="single"/>
        </w:rPr>
        <w:t xml:space="preserve">  Праздник чистоты «К нам приехал </w:t>
      </w:r>
      <w:proofErr w:type="spellStart"/>
      <w:r w:rsidRPr="00B32BEE">
        <w:rPr>
          <w:rFonts w:ascii="Times New Roman" w:hAnsi="Times New Roman" w:cs="Times New Roman"/>
          <w:sz w:val="24"/>
          <w:szCs w:val="24"/>
          <w:u w:val="single"/>
        </w:rPr>
        <w:t>Мойдодыр</w:t>
      </w:r>
      <w:proofErr w:type="spellEnd"/>
      <w:r w:rsidRPr="00B32BEE">
        <w:rPr>
          <w:rFonts w:ascii="Times New Roman" w:hAnsi="Times New Roman" w:cs="Times New Roman"/>
          <w:sz w:val="24"/>
          <w:szCs w:val="24"/>
          <w:u w:val="single"/>
        </w:rPr>
        <w:t>»</w:t>
      </w:r>
      <w:r w:rsidRPr="00B32BEE">
        <w:rPr>
          <w:rFonts w:ascii="Times New Roman" w:hAnsi="Times New Roman" w:cs="Times New Roman"/>
          <w:sz w:val="24"/>
          <w:szCs w:val="24"/>
        </w:rPr>
        <w:t xml:space="preserve"> (текущий контроль-праздник</w:t>
      </w:r>
      <w:r w:rsidRPr="00B32BEE">
        <w:rPr>
          <w:rFonts w:ascii="Times New Roman" w:hAnsi="Times New Roman" w:cs="Times New Roman"/>
          <w:b/>
          <w:i/>
          <w:sz w:val="24"/>
          <w:szCs w:val="24"/>
        </w:rPr>
        <w:t>)</w:t>
      </w:r>
    </w:p>
    <w:p w:rsidR="00CC5317" w:rsidRPr="00B32BEE" w:rsidRDefault="00CC5317" w:rsidP="009D0197">
      <w:pPr>
        <w:pStyle w:val="af"/>
        <w:rPr>
          <w:rFonts w:ascii="Times New Roman" w:hAnsi="Times New Roman" w:cs="Times New Roman"/>
          <w:b/>
          <w:i/>
          <w:sz w:val="24"/>
          <w:szCs w:val="24"/>
        </w:rPr>
      </w:pPr>
    </w:p>
    <w:p w:rsidR="009D0197" w:rsidRPr="00B32BEE" w:rsidRDefault="009D0197" w:rsidP="009D0197">
      <w:pPr>
        <w:pStyle w:val="af"/>
        <w:jc w:val="center"/>
        <w:rPr>
          <w:rFonts w:ascii="Times New Roman" w:hAnsi="Times New Roman" w:cs="Times New Roman"/>
          <w:b/>
          <w:i/>
          <w:iCs/>
          <w:sz w:val="24"/>
          <w:szCs w:val="24"/>
        </w:rPr>
      </w:pPr>
      <w:r w:rsidRPr="00B32BEE">
        <w:rPr>
          <w:rFonts w:ascii="Times New Roman" w:hAnsi="Times New Roman" w:cs="Times New Roman"/>
          <w:b/>
          <w:i/>
          <w:sz w:val="24"/>
          <w:szCs w:val="24"/>
        </w:rPr>
        <w:t xml:space="preserve">Раздел 2.   Питание и здоровье </w:t>
      </w:r>
    </w:p>
    <w:p w:rsidR="009D0197" w:rsidRPr="00B32BEE" w:rsidRDefault="009D0197" w:rsidP="009D0197">
      <w:pPr>
        <w:pStyle w:val="af"/>
        <w:jc w:val="center"/>
        <w:rPr>
          <w:rFonts w:ascii="Times New Roman" w:hAnsi="Times New Roman" w:cs="Times New Roman"/>
          <w:i/>
          <w:iCs/>
          <w:sz w:val="24"/>
          <w:szCs w:val="24"/>
        </w:rPr>
      </w:pPr>
      <w:r w:rsidRPr="00B32BEE">
        <w:rPr>
          <w:rFonts w:ascii="Times New Roman" w:hAnsi="Times New Roman" w:cs="Times New Roman"/>
          <w:sz w:val="24"/>
          <w:szCs w:val="24"/>
        </w:rPr>
        <w:t>Основы правильного питания, гигиенические навыки культуры поведения во время приема пищи, кулинарные традиции современности и прошлого. Знания об основных витаминах в продуктах питании; о необходимости разнообразно питаться; о полезных и не очень полезных для здоровья продуктах, о пользе прогулок после еды, о режиме питания, о режиме употребления жидкости, о целебных источниках и минеральной воде.</w:t>
      </w:r>
    </w:p>
    <w:p w:rsidR="009D0197" w:rsidRPr="00B32BEE" w:rsidRDefault="009D0197" w:rsidP="009D0197">
      <w:pPr>
        <w:pStyle w:val="af"/>
        <w:rPr>
          <w:rFonts w:ascii="Times New Roman" w:hAnsi="Times New Roman" w:cs="Times New Roman"/>
          <w:b/>
          <w:i/>
          <w:sz w:val="24"/>
          <w:szCs w:val="24"/>
          <w:u w:val="single"/>
        </w:rPr>
      </w:pPr>
      <w:r w:rsidRPr="00B32BEE">
        <w:rPr>
          <w:rFonts w:ascii="Times New Roman" w:hAnsi="Times New Roman" w:cs="Times New Roman"/>
          <w:b/>
          <w:i/>
          <w:iCs/>
          <w:sz w:val="24"/>
          <w:szCs w:val="24"/>
          <w:u w:val="single"/>
        </w:rPr>
        <w:t>1 класс – 5 часов</w:t>
      </w:r>
    </w:p>
    <w:p w:rsidR="009D0197" w:rsidRPr="00B32BEE" w:rsidRDefault="009D0197" w:rsidP="009D0197">
      <w:pPr>
        <w:pStyle w:val="af"/>
        <w:rPr>
          <w:rFonts w:ascii="Times New Roman" w:hAnsi="Times New Roman" w:cs="Times New Roman"/>
          <w:sz w:val="24"/>
          <w:szCs w:val="24"/>
        </w:rPr>
      </w:pPr>
      <w:r w:rsidRPr="00B32BEE">
        <w:rPr>
          <w:rFonts w:ascii="Times New Roman" w:hAnsi="Times New Roman" w:cs="Times New Roman"/>
          <w:i/>
          <w:sz w:val="24"/>
          <w:szCs w:val="24"/>
        </w:rPr>
        <w:t xml:space="preserve">Тема 1    </w:t>
      </w:r>
      <w:r w:rsidRPr="00B32BEE">
        <w:rPr>
          <w:rFonts w:ascii="Times New Roman" w:hAnsi="Times New Roman" w:cs="Times New Roman"/>
          <w:sz w:val="24"/>
          <w:szCs w:val="24"/>
        </w:rPr>
        <w:t>Витаминная тарелка на каждый день. Конкурс рисунков «Витамины наши друзь</w:t>
      </w:r>
      <w:r w:rsidR="00AD552E">
        <w:rPr>
          <w:rFonts w:ascii="Times New Roman" w:hAnsi="Times New Roman" w:cs="Times New Roman"/>
          <w:sz w:val="24"/>
          <w:szCs w:val="24"/>
        </w:rPr>
        <w:t>я</w:t>
      </w:r>
    </w:p>
    <w:p w:rsidR="009D0197" w:rsidRPr="00B32BEE" w:rsidRDefault="009D0197" w:rsidP="009D0197">
      <w:pPr>
        <w:pStyle w:val="af"/>
        <w:rPr>
          <w:rFonts w:ascii="Times New Roman" w:hAnsi="Times New Roman" w:cs="Times New Roman"/>
          <w:iCs/>
          <w:sz w:val="24"/>
          <w:szCs w:val="24"/>
        </w:rPr>
      </w:pPr>
      <w:r w:rsidRPr="00B32BEE">
        <w:rPr>
          <w:rFonts w:ascii="Times New Roman" w:hAnsi="Times New Roman" w:cs="Times New Roman"/>
          <w:sz w:val="24"/>
          <w:szCs w:val="24"/>
        </w:rPr>
        <w:t xml:space="preserve">                 и помощники»</w:t>
      </w:r>
    </w:p>
    <w:p w:rsidR="009D0197" w:rsidRDefault="009D0197" w:rsidP="009D0197">
      <w:pPr>
        <w:pStyle w:val="af"/>
        <w:rPr>
          <w:rFonts w:ascii="Times New Roman" w:hAnsi="Times New Roman" w:cs="Times New Roman"/>
          <w:sz w:val="24"/>
          <w:szCs w:val="24"/>
        </w:rPr>
      </w:pPr>
      <w:r w:rsidRPr="00B32BEE">
        <w:rPr>
          <w:rFonts w:ascii="Times New Roman" w:hAnsi="Times New Roman" w:cs="Times New Roman"/>
          <w:i/>
          <w:sz w:val="24"/>
          <w:szCs w:val="24"/>
        </w:rPr>
        <w:t xml:space="preserve">Тема 2.   </w:t>
      </w:r>
      <w:r w:rsidRPr="00B32BEE">
        <w:rPr>
          <w:rFonts w:ascii="Times New Roman" w:hAnsi="Times New Roman" w:cs="Times New Roman"/>
          <w:sz w:val="24"/>
          <w:szCs w:val="24"/>
        </w:rPr>
        <w:t>Культура питания. Приглашаем к чаю</w:t>
      </w:r>
    </w:p>
    <w:p w:rsidR="00E17D7E" w:rsidRPr="00E17D7E" w:rsidRDefault="00E17D7E" w:rsidP="00E17D7E">
      <w:pPr>
        <w:pStyle w:val="af"/>
        <w:rPr>
          <w:rFonts w:ascii="Times New Roman" w:hAnsi="Times New Roman" w:cs="Times New Roman"/>
          <w:sz w:val="24"/>
          <w:szCs w:val="24"/>
        </w:rPr>
      </w:pPr>
      <w:r w:rsidRPr="00E17D7E">
        <w:rPr>
          <w:rFonts w:ascii="Times New Roman" w:hAnsi="Times New Roman" w:cs="Times New Roman"/>
          <w:i/>
          <w:sz w:val="24"/>
          <w:szCs w:val="24"/>
        </w:rPr>
        <w:t xml:space="preserve">Тема 3 </w:t>
      </w:r>
      <w:r>
        <w:rPr>
          <w:rFonts w:ascii="Times New Roman" w:hAnsi="Times New Roman" w:cs="Times New Roman"/>
          <w:sz w:val="24"/>
          <w:szCs w:val="24"/>
        </w:rPr>
        <w:t>Правила  поведения  в  столовой.   Экскурсия  в  школьную  столовую</w:t>
      </w:r>
    </w:p>
    <w:p w:rsidR="009D0197" w:rsidRPr="00B32BEE" w:rsidRDefault="009D0197" w:rsidP="009D0197">
      <w:pPr>
        <w:pStyle w:val="af"/>
        <w:rPr>
          <w:rFonts w:ascii="Times New Roman" w:hAnsi="Times New Roman" w:cs="Times New Roman"/>
          <w:i/>
          <w:sz w:val="24"/>
          <w:szCs w:val="24"/>
        </w:rPr>
      </w:pPr>
      <w:r w:rsidRPr="00B32BEE">
        <w:rPr>
          <w:rFonts w:ascii="Times New Roman" w:hAnsi="Times New Roman" w:cs="Times New Roman"/>
          <w:i/>
          <w:sz w:val="24"/>
          <w:szCs w:val="24"/>
        </w:rPr>
        <w:t xml:space="preserve">Тема 4.   </w:t>
      </w:r>
      <w:r w:rsidRPr="00B32BEE">
        <w:rPr>
          <w:rFonts w:ascii="Times New Roman" w:hAnsi="Times New Roman" w:cs="Times New Roman"/>
          <w:iCs/>
          <w:sz w:val="24"/>
          <w:szCs w:val="24"/>
        </w:rPr>
        <w:t>Как и чем мы питаемся</w:t>
      </w:r>
    </w:p>
    <w:p w:rsidR="009D0197" w:rsidRPr="00B32BEE" w:rsidRDefault="009D0197" w:rsidP="009D0197">
      <w:pPr>
        <w:pStyle w:val="af"/>
        <w:rPr>
          <w:rFonts w:ascii="Times New Roman" w:hAnsi="Times New Roman" w:cs="Times New Roman"/>
          <w:i/>
          <w:sz w:val="24"/>
          <w:szCs w:val="24"/>
        </w:rPr>
      </w:pPr>
      <w:r w:rsidRPr="00B32BEE">
        <w:rPr>
          <w:rFonts w:ascii="Times New Roman" w:hAnsi="Times New Roman" w:cs="Times New Roman"/>
          <w:i/>
          <w:sz w:val="24"/>
          <w:szCs w:val="24"/>
        </w:rPr>
        <w:t xml:space="preserve">Тема </w:t>
      </w:r>
      <w:r w:rsidRPr="00B32BEE">
        <w:rPr>
          <w:rFonts w:ascii="Times New Roman" w:hAnsi="Times New Roman" w:cs="Times New Roman"/>
          <w:i/>
          <w:sz w:val="24"/>
          <w:szCs w:val="24"/>
          <w:u w:val="single"/>
        </w:rPr>
        <w:t>5    Красный, жёлтый, зелёный</w:t>
      </w:r>
      <w:r w:rsidRPr="00B32BEE">
        <w:rPr>
          <w:rFonts w:ascii="Times New Roman" w:hAnsi="Times New Roman" w:cs="Times New Roman"/>
          <w:i/>
          <w:sz w:val="24"/>
          <w:szCs w:val="24"/>
        </w:rPr>
        <w:t xml:space="preserve"> (Текущий контроль знани</w:t>
      </w:r>
      <w:proofErr w:type="gramStart"/>
      <w:r w:rsidRPr="00B32BEE">
        <w:rPr>
          <w:rFonts w:ascii="Times New Roman" w:hAnsi="Times New Roman" w:cs="Times New Roman"/>
          <w:i/>
          <w:sz w:val="24"/>
          <w:szCs w:val="24"/>
        </w:rPr>
        <w:t>й-</w:t>
      </w:r>
      <w:proofErr w:type="gramEnd"/>
      <w:r w:rsidRPr="00B32BEE">
        <w:rPr>
          <w:rFonts w:ascii="Times New Roman" w:hAnsi="Times New Roman" w:cs="Times New Roman"/>
          <w:i/>
          <w:sz w:val="24"/>
          <w:szCs w:val="24"/>
        </w:rPr>
        <w:t xml:space="preserve"> викторина)</w:t>
      </w:r>
    </w:p>
    <w:p w:rsidR="009D0197" w:rsidRPr="00B32BEE" w:rsidRDefault="009D0197" w:rsidP="009D0197">
      <w:pPr>
        <w:pStyle w:val="af"/>
        <w:rPr>
          <w:rFonts w:ascii="Times New Roman" w:hAnsi="Times New Roman" w:cs="Times New Roman"/>
          <w:i/>
          <w:sz w:val="24"/>
          <w:szCs w:val="24"/>
        </w:rPr>
      </w:pPr>
    </w:p>
    <w:p w:rsidR="009D0197" w:rsidRPr="00B32BEE" w:rsidRDefault="009D0197" w:rsidP="009D0197">
      <w:pPr>
        <w:pStyle w:val="af"/>
        <w:jc w:val="center"/>
        <w:rPr>
          <w:rFonts w:ascii="Times New Roman" w:hAnsi="Times New Roman" w:cs="Times New Roman"/>
          <w:b/>
          <w:i/>
          <w:sz w:val="24"/>
          <w:szCs w:val="24"/>
        </w:rPr>
      </w:pPr>
      <w:r w:rsidRPr="00B32BEE">
        <w:rPr>
          <w:rFonts w:ascii="Times New Roman" w:hAnsi="Times New Roman" w:cs="Times New Roman"/>
          <w:b/>
          <w:i/>
          <w:sz w:val="24"/>
          <w:szCs w:val="24"/>
        </w:rPr>
        <w:t xml:space="preserve">Раздел 3. </w:t>
      </w:r>
      <w:r w:rsidR="00AD552E">
        <w:rPr>
          <w:rFonts w:ascii="Times New Roman" w:hAnsi="Times New Roman" w:cs="Times New Roman"/>
          <w:b/>
          <w:i/>
          <w:sz w:val="24"/>
          <w:szCs w:val="24"/>
        </w:rPr>
        <w:t>Моё здоровье в моих руках</w:t>
      </w:r>
    </w:p>
    <w:p w:rsidR="009D0197" w:rsidRPr="00B32BEE" w:rsidRDefault="009D0197" w:rsidP="009D0197">
      <w:pPr>
        <w:pStyle w:val="af"/>
        <w:rPr>
          <w:rFonts w:ascii="Times New Roman" w:hAnsi="Times New Roman" w:cs="Times New Roman"/>
          <w:sz w:val="24"/>
          <w:szCs w:val="24"/>
        </w:rPr>
      </w:pPr>
      <w:r w:rsidRPr="00B32BEE">
        <w:rPr>
          <w:rFonts w:ascii="Times New Roman" w:hAnsi="Times New Roman" w:cs="Times New Roman"/>
          <w:sz w:val="24"/>
          <w:szCs w:val="24"/>
        </w:rPr>
        <w:t>Влияние окружающей среды на здоровье человека, чередование труда и отдыха, профилактика нарушений зрения и опорно-двигательного аппарата, направлено на формирование потребности в здоровом образе жизни, формирование нравственных представлений и убеждений.</w:t>
      </w:r>
    </w:p>
    <w:p w:rsidR="009D0197" w:rsidRPr="00B32BEE" w:rsidRDefault="009D0197" w:rsidP="009D0197">
      <w:pPr>
        <w:pStyle w:val="af"/>
        <w:rPr>
          <w:rFonts w:ascii="Times New Roman" w:hAnsi="Times New Roman" w:cs="Times New Roman"/>
          <w:i/>
          <w:iCs/>
          <w:sz w:val="24"/>
          <w:szCs w:val="24"/>
          <w:u w:val="single"/>
        </w:rPr>
      </w:pPr>
      <w:r w:rsidRPr="00B32BEE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B32BEE">
        <w:rPr>
          <w:rFonts w:ascii="Times New Roman" w:hAnsi="Times New Roman" w:cs="Times New Roman"/>
          <w:b/>
          <w:i/>
          <w:sz w:val="24"/>
          <w:szCs w:val="24"/>
          <w:u w:val="single"/>
        </w:rPr>
        <w:t>1 класс (7 часов</w:t>
      </w:r>
      <w:r w:rsidRPr="00B32BEE">
        <w:rPr>
          <w:rFonts w:ascii="Times New Roman" w:hAnsi="Times New Roman" w:cs="Times New Roman"/>
          <w:i/>
          <w:sz w:val="24"/>
          <w:szCs w:val="24"/>
          <w:u w:val="single"/>
        </w:rPr>
        <w:t>)</w:t>
      </w:r>
    </w:p>
    <w:p w:rsidR="009D0197" w:rsidRPr="00B32BEE" w:rsidRDefault="009D0197" w:rsidP="009D0197">
      <w:pPr>
        <w:pStyle w:val="af"/>
        <w:rPr>
          <w:rFonts w:ascii="Times New Roman" w:hAnsi="Times New Roman" w:cs="Times New Roman"/>
          <w:i/>
          <w:iCs/>
          <w:sz w:val="24"/>
          <w:szCs w:val="24"/>
        </w:rPr>
      </w:pPr>
      <w:r w:rsidRPr="00B32BEE">
        <w:rPr>
          <w:rFonts w:ascii="Times New Roman" w:hAnsi="Times New Roman" w:cs="Times New Roman"/>
          <w:i/>
          <w:sz w:val="24"/>
          <w:szCs w:val="24"/>
        </w:rPr>
        <w:t>Тема 1</w:t>
      </w:r>
      <w:r w:rsidRPr="00B32BEE">
        <w:rPr>
          <w:rFonts w:ascii="Times New Roman" w:hAnsi="Times New Roman" w:cs="Times New Roman"/>
          <w:sz w:val="24"/>
          <w:szCs w:val="24"/>
        </w:rPr>
        <w:t xml:space="preserve"> Соблюдаем мы режим</w:t>
      </w:r>
      <w:proofErr w:type="gramStart"/>
      <w:r w:rsidRPr="00B32BEE">
        <w:rPr>
          <w:rFonts w:ascii="Times New Roman" w:hAnsi="Times New Roman" w:cs="Times New Roman"/>
          <w:sz w:val="24"/>
          <w:szCs w:val="24"/>
        </w:rPr>
        <w:t xml:space="preserve"> ,</w:t>
      </w:r>
      <w:proofErr w:type="gramEnd"/>
      <w:r w:rsidRPr="00B32BEE">
        <w:rPr>
          <w:rFonts w:ascii="Times New Roman" w:hAnsi="Times New Roman" w:cs="Times New Roman"/>
          <w:sz w:val="24"/>
          <w:szCs w:val="24"/>
        </w:rPr>
        <w:t xml:space="preserve"> быть здоровыми хотим</w:t>
      </w:r>
    </w:p>
    <w:p w:rsidR="009D0197" w:rsidRDefault="009D0197" w:rsidP="009D0197">
      <w:pPr>
        <w:pStyle w:val="af"/>
        <w:rPr>
          <w:rFonts w:ascii="Times New Roman" w:hAnsi="Times New Roman" w:cs="Times New Roman"/>
          <w:sz w:val="24"/>
          <w:szCs w:val="24"/>
        </w:rPr>
      </w:pPr>
      <w:r w:rsidRPr="00B32BEE">
        <w:rPr>
          <w:rFonts w:ascii="Times New Roman" w:hAnsi="Times New Roman" w:cs="Times New Roman"/>
          <w:i/>
          <w:sz w:val="24"/>
          <w:szCs w:val="24"/>
        </w:rPr>
        <w:t>Тема 2.</w:t>
      </w:r>
      <w:r w:rsidRPr="00B32BEE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Pr="00B32BEE">
        <w:rPr>
          <w:rFonts w:ascii="Times New Roman" w:hAnsi="Times New Roman" w:cs="Times New Roman"/>
          <w:sz w:val="24"/>
          <w:szCs w:val="24"/>
        </w:rPr>
        <w:t>Соблюдаем мы режим</w:t>
      </w:r>
      <w:proofErr w:type="gramStart"/>
      <w:r w:rsidRPr="00B32BEE">
        <w:rPr>
          <w:rFonts w:ascii="Times New Roman" w:hAnsi="Times New Roman" w:cs="Times New Roman"/>
          <w:sz w:val="24"/>
          <w:szCs w:val="24"/>
        </w:rPr>
        <w:t xml:space="preserve"> ,</w:t>
      </w:r>
      <w:proofErr w:type="gramEnd"/>
      <w:r w:rsidRPr="00B32BEE">
        <w:rPr>
          <w:rFonts w:ascii="Times New Roman" w:hAnsi="Times New Roman" w:cs="Times New Roman"/>
          <w:sz w:val="24"/>
          <w:szCs w:val="24"/>
        </w:rPr>
        <w:t xml:space="preserve"> быть здоровыми хотим</w:t>
      </w:r>
    </w:p>
    <w:p w:rsidR="00E17D7E" w:rsidRPr="00B32BEE" w:rsidRDefault="00E17D7E" w:rsidP="009D0197">
      <w:pPr>
        <w:pStyle w:val="af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 xml:space="preserve">Тема 3  </w:t>
      </w:r>
      <w:r w:rsidRPr="00B32BEE">
        <w:rPr>
          <w:rFonts w:ascii="Times New Roman" w:hAnsi="Times New Roman" w:cs="Times New Roman"/>
          <w:sz w:val="24"/>
          <w:szCs w:val="24"/>
        </w:rPr>
        <w:t>Полезные и вредные продукты.</w:t>
      </w:r>
    </w:p>
    <w:p w:rsidR="009D0197" w:rsidRPr="00B32BEE" w:rsidRDefault="009D0197" w:rsidP="009D0197">
      <w:pPr>
        <w:pStyle w:val="af"/>
        <w:rPr>
          <w:rFonts w:ascii="Times New Roman" w:hAnsi="Times New Roman" w:cs="Times New Roman"/>
          <w:i/>
          <w:sz w:val="24"/>
          <w:szCs w:val="24"/>
        </w:rPr>
      </w:pPr>
      <w:r w:rsidRPr="00B32BEE">
        <w:rPr>
          <w:rFonts w:ascii="Times New Roman" w:hAnsi="Times New Roman" w:cs="Times New Roman"/>
          <w:i/>
          <w:sz w:val="24"/>
          <w:szCs w:val="24"/>
        </w:rPr>
        <w:t xml:space="preserve">Тема 4 </w:t>
      </w:r>
      <w:r w:rsidRPr="00B32BEE">
        <w:rPr>
          <w:rFonts w:ascii="Times New Roman" w:hAnsi="Times New Roman" w:cs="Times New Roman"/>
          <w:sz w:val="24"/>
          <w:szCs w:val="24"/>
        </w:rPr>
        <w:t>Экскурсия «Сезонные изменения и как их принимает человек»</w:t>
      </w:r>
    </w:p>
    <w:p w:rsidR="009D0197" w:rsidRPr="00B32BEE" w:rsidRDefault="009D0197" w:rsidP="009D0197">
      <w:pPr>
        <w:pStyle w:val="af"/>
        <w:rPr>
          <w:rFonts w:ascii="Times New Roman" w:hAnsi="Times New Roman" w:cs="Times New Roman"/>
          <w:i/>
          <w:sz w:val="24"/>
          <w:szCs w:val="24"/>
        </w:rPr>
      </w:pPr>
      <w:r w:rsidRPr="00B32BEE">
        <w:rPr>
          <w:rFonts w:ascii="Times New Roman" w:hAnsi="Times New Roman" w:cs="Times New Roman"/>
          <w:i/>
          <w:sz w:val="24"/>
          <w:szCs w:val="24"/>
        </w:rPr>
        <w:t>Тема 5</w:t>
      </w:r>
      <w:proofErr w:type="gramStart"/>
      <w:r w:rsidRPr="00B32BEE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B32BEE">
        <w:rPr>
          <w:rFonts w:ascii="Times New Roman" w:hAnsi="Times New Roman" w:cs="Times New Roman"/>
          <w:sz w:val="24"/>
          <w:szCs w:val="24"/>
        </w:rPr>
        <w:t>К</w:t>
      </w:r>
      <w:proofErr w:type="gramEnd"/>
      <w:r w:rsidRPr="00B32BEE">
        <w:rPr>
          <w:rFonts w:ascii="Times New Roman" w:hAnsi="Times New Roman" w:cs="Times New Roman"/>
          <w:sz w:val="24"/>
          <w:szCs w:val="24"/>
        </w:rPr>
        <w:t>ак обезопасить свою жизнь</w:t>
      </w:r>
    </w:p>
    <w:p w:rsidR="009D0197" w:rsidRPr="00B32BEE" w:rsidRDefault="009D0197" w:rsidP="009D0197">
      <w:pPr>
        <w:pStyle w:val="af"/>
        <w:rPr>
          <w:rFonts w:ascii="Times New Roman" w:hAnsi="Times New Roman" w:cs="Times New Roman"/>
          <w:i/>
          <w:sz w:val="24"/>
          <w:szCs w:val="24"/>
        </w:rPr>
      </w:pPr>
      <w:r w:rsidRPr="00B32BEE">
        <w:rPr>
          <w:rFonts w:ascii="Times New Roman" w:hAnsi="Times New Roman" w:cs="Times New Roman"/>
          <w:i/>
          <w:sz w:val="24"/>
          <w:szCs w:val="24"/>
        </w:rPr>
        <w:t>Тема 6</w:t>
      </w:r>
      <w:r w:rsidRPr="00B32BEE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r w:rsidRPr="00B32BEE">
        <w:rPr>
          <w:rFonts w:ascii="Times New Roman" w:hAnsi="Times New Roman" w:cs="Times New Roman"/>
          <w:sz w:val="24"/>
          <w:szCs w:val="24"/>
        </w:rPr>
        <w:t>День здоровья</w:t>
      </w:r>
      <w:r w:rsidRPr="00B32BEE">
        <w:rPr>
          <w:rFonts w:ascii="Times New Roman" w:hAnsi="Times New Roman" w:cs="Times New Roman"/>
          <w:i/>
          <w:sz w:val="24"/>
          <w:szCs w:val="24"/>
        </w:rPr>
        <w:t xml:space="preserve"> «</w:t>
      </w:r>
      <w:r w:rsidRPr="00B32BEE">
        <w:rPr>
          <w:rFonts w:ascii="Times New Roman" w:hAnsi="Times New Roman" w:cs="Times New Roman"/>
          <w:sz w:val="24"/>
          <w:szCs w:val="24"/>
        </w:rPr>
        <w:t xml:space="preserve">Мы болезнь </w:t>
      </w:r>
      <w:proofErr w:type="gramStart"/>
      <w:r w:rsidRPr="00B32BEE">
        <w:rPr>
          <w:rFonts w:ascii="Times New Roman" w:hAnsi="Times New Roman" w:cs="Times New Roman"/>
          <w:sz w:val="24"/>
          <w:szCs w:val="24"/>
        </w:rPr>
        <w:t>победим быть здоровыми хотим</w:t>
      </w:r>
      <w:proofErr w:type="gramEnd"/>
      <w:r w:rsidRPr="00B32BEE">
        <w:rPr>
          <w:rFonts w:ascii="Times New Roman" w:hAnsi="Times New Roman" w:cs="Times New Roman"/>
          <w:sz w:val="24"/>
          <w:szCs w:val="24"/>
        </w:rPr>
        <w:t>»</w:t>
      </w:r>
    </w:p>
    <w:p w:rsidR="009D0197" w:rsidRDefault="009D0197" w:rsidP="009D0197">
      <w:pPr>
        <w:pStyle w:val="af"/>
        <w:rPr>
          <w:rFonts w:ascii="Times New Roman" w:hAnsi="Times New Roman" w:cs="Times New Roman"/>
          <w:sz w:val="24"/>
          <w:szCs w:val="24"/>
          <w:u w:val="single"/>
        </w:rPr>
      </w:pPr>
      <w:r w:rsidRPr="00B32BEE">
        <w:rPr>
          <w:rFonts w:ascii="Times New Roman" w:hAnsi="Times New Roman" w:cs="Times New Roman"/>
          <w:i/>
          <w:sz w:val="24"/>
          <w:szCs w:val="24"/>
        </w:rPr>
        <w:t xml:space="preserve">Тема 7 </w:t>
      </w:r>
      <w:r w:rsidRPr="00B32BEE">
        <w:rPr>
          <w:rFonts w:ascii="Times New Roman" w:hAnsi="Times New Roman" w:cs="Times New Roman"/>
          <w:sz w:val="24"/>
          <w:szCs w:val="24"/>
          <w:u w:val="single"/>
        </w:rPr>
        <w:t>В здоровом теле здоровый дух Текущий контроль знани</w:t>
      </w:r>
      <w:proofErr w:type="gramStart"/>
      <w:r w:rsidRPr="00B32BEE">
        <w:rPr>
          <w:rFonts w:ascii="Times New Roman" w:hAnsi="Times New Roman" w:cs="Times New Roman"/>
          <w:sz w:val="24"/>
          <w:szCs w:val="24"/>
          <w:u w:val="single"/>
        </w:rPr>
        <w:t>й(</w:t>
      </w:r>
      <w:proofErr w:type="gramEnd"/>
      <w:r w:rsidRPr="00B32BEE">
        <w:rPr>
          <w:rFonts w:ascii="Times New Roman" w:hAnsi="Times New Roman" w:cs="Times New Roman"/>
          <w:sz w:val="24"/>
          <w:szCs w:val="24"/>
          <w:u w:val="single"/>
        </w:rPr>
        <w:t>Викторина)</w:t>
      </w:r>
    </w:p>
    <w:p w:rsidR="009D0197" w:rsidRPr="00B32BEE" w:rsidRDefault="009D0197" w:rsidP="00B80078">
      <w:pPr>
        <w:pStyle w:val="af"/>
        <w:rPr>
          <w:rFonts w:ascii="Times New Roman" w:hAnsi="Times New Roman" w:cs="Times New Roman"/>
          <w:b/>
          <w:i/>
          <w:sz w:val="24"/>
          <w:szCs w:val="24"/>
        </w:rPr>
      </w:pPr>
    </w:p>
    <w:p w:rsidR="009D0197" w:rsidRPr="00B32BEE" w:rsidRDefault="009D0197" w:rsidP="009D0197">
      <w:pPr>
        <w:pStyle w:val="af"/>
        <w:jc w:val="center"/>
        <w:rPr>
          <w:rFonts w:ascii="Times New Roman" w:hAnsi="Times New Roman" w:cs="Times New Roman"/>
          <w:b/>
          <w:i/>
          <w:sz w:val="24"/>
          <w:szCs w:val="24"/>
        </w:rPr>
      </w:pPr>
      <w:r w:rsidRPr="00B32BEE">
        <w:rPr>
          <w:rFonts w:ascii="Times New Roman" w:hAnsi="Times New Roman" w:cs="Times New Roman"/>
          <w:b/>
          <w:i/>
          <w:sz w:val="24"/>
          <w:szCs w:val="24"/>
        </w:rPr>
        <w:t xml:space="preserve">Раздел 4. Я в школе и дома </w:t>
      </w:r>
    </w:p>
    <w:p w:rsidR="009D0197" w:rsidRPr="00B32BEE" w:rsidRDefault="009D0197" w:rsidP="009D0197">
      <w:pPr>
        <w:pStyle w:val="af"/>
        <w:rPr>
          <w:rFonts w:ascii="Times New Roman" w:hAnsi="Times New Roman" w:cs="Times New Roman"/>
          <w:sz w:val="24"/>
          <w:szCs w:val="24"/>
        </w:rPr>
      </w:pPr>
      <w:r w:rsidRPr="00B32BEE">
        <w:rPr>
          <w:rFonts w:ascii="Times New Roman" w:hAnsi="Times New Roman" w:cs="Times New Roman"/>
          <w:sz w:val="24"/>
          <w:szCs w:val="24"/>
        </w:rPr>
        <w:t xml:space="preserve">Социально одобряемые нормы и правила </w:t>
      </w:r>
      <w:proofErr w:type="gramStart"/>
      <w:r w:rsidRPr="00B32BEE">
        <w:rPr>
          <w:rFonts w:ascii="Times New Roman" w:hAnsi="Times New Roman" w:cs="Times New Roman"/>
          <w:sz w:val="24"/>
          <w:szCs w:val="24"/>
        </w:rPr>
        <w:t>поведения</w:t>
      </w:r>
      <w:proofErr w:type="gramEnd"/>
      <w:r w:rsidRPr="00B32BEE">
        <w:rPr>
          <w:rFonts w:ascii="Times New Roman" w:hAnsi="Times New Roman" w:cs="Times New Roman"/>
          <w:sz w:val="24"/>
          <w:szCs w:val="24"/>
        </w:rPr>
        <w:t xml:space="preserve"> обучающихся в образовательном учреждении, гигиена одежды, правила хорошего тона, направлено на формирование здоровых установок и навыков ответственного поведения, снижающих вероятность приобщения к вредным привычкам.</w:t>
      </w:r>
    </w:p>
    <w:p w:rsidR="009D0197" w:rsidRPr="00B32BEE" w:rsidRDefault="009D0197" w:rsidP="009D0197">
      <w:pPr>
        <w:pStyle w:val="af"/>
        <w:rPr>
          <w:rFonts w:ascii="Times New Roman" w:hAnsi="Times New Roman" w:cs="Times New Roman"/>
          <w:b/>
          <w:i/>
          <w:iCs/>
          <w:sz w:val="24"/>
          <w:szCs w:val="24"/>
          <w:u w:val="single"/>
        </w:rPr>
      </w:pPr>
      <w:r w:rsidRPr="00B32BEE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r w:rsidRPr="00B32BEE">
        <w:rPr>
          <w:rFonts w:ascii="Times New Roman" w:hAnsi="Times New Roman" w:cs="Times New Roman"/>
          <w:b/>
          <w:i/>
          <w:sz w:val="24"/>
          <w:szCs w:val="24"/>
          <w:u w:val="single"/>
        </w:rPr>
        <w:t>1 класс (6 часов)</w:t>
      </w:r>
    </w:p>
    <w:p w:rsidR="009D0197" w:rsidRPr="00B32BEE" w:rsidRDefault="009D0197" w:rsidP="009D0197">
      <w:pPr>
        <w:pStyle w:val="af"/>
        <w:rPr>
          <w:rFonts w:ascii="Times New Roman" w:hAnsi="Times New Roman" w:cs="Times New Roman"/>
          <w:i/>
          <w:sz w:val="24"/>
          <w:szCs w:val="24"/>
        </w:rPr>
      </w:pPr>
      <w:r w:rsidRPr="00B32BEE">
        <w:rPr>
          <w:rFonts w:ascii="Times New Roman" w:hAnsi="Times New Roman" w:cs="Times New Roman"/>
          <w:i/>
          <w:sz w:val="24"/>
          <w:szCs w:val="24"/>
        </w:rPr>
        <w:t xml:space="preserve">Тема 1 </w:t>
      </w:r>
      <w:r w:rsidRPr="00B32BEE">
        <w:rPr>
          <w:rFonts w:ascii="Times New Roman" w:hAnsi="Times New Roman" w:cs="Times New Roman"/>
          <w:sz w:val="24"/>
          <w:szCs w:val="24"/>
        </w:rPr>
        <w:t xml:space="preserve">Мой внешний вид </w:t>
      </w:r>
      <w:proofErr w:type="gramStart"/>
      <w:r w:rsidRPr="00B32BEE">
        <w:rPr>
          <w:rFonts w:ascii="Times New Roman" w:hAnsi="Times New Roman" w:cs="Times New Roman"/>
          <w:sz w:val="24"/>
          <w:szCs w:val="24"/>
        </w:rPr>
        <w:t>–з</w:t>
      </w:r>
      <w:proofErr w:type="gramEnd"/>
      <w:r w:rsidRPr="00B32BEE">
        <w:rPr>
          <w:rFonts w:ascii="Times New Roman" w:hAnsi="Times New Roman" w:cs="Times New Roman"/>
          <w:sz w:val="24"/>
          <w:szCs w:val="24"/>
        </w:rPr>
        <w:t>алог здоровья .</w:t>
      </w:r>
      <w:r w:rsidRPr="00B32BEE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</w:p>
    <w:p w:rsidR="009D0197" w:rsidRPr="00B32BEE" w:rsidRDefault="009D0197" w:rsidP="009D0197">
      <w:pPr>
        <w:pStyle w:val="af"/>
        <w:rPr>
          <w:rFonts w:ascii="Times New Roman" w:hAnsi="Times New Roman" w:cs="Times New Roman"/>
          <w:sz w:val="24"/>
          <w:szCs w:val="24"/>
        </w:rPr>
      </w:pPr>
      <w:r w:rsidRPr="00B32BEE">
        <w:rPr>
          <w:rFonts w:ascii="Times New Roman" w:hAnsi="Times New Roman" w:cs="Times New Roman"/>
          <w:i/>
          <w:sz w:val="24"/>
          <w:szCs w:val="24"/>
        </w:rPr>
        <w:t xml:space="preserve">Тема 2 </w:t>
      </w:r>
      <w:r w:rsidRPr="00B32BEE">
        <w:rPr>
          <w:rFonts w:ascii="Times New Roman" w:hAnsi="Times New Roman" w:cs="Times New Roman"/>
          <w:sz w:val="24"/>
          <w:szCs w:val="24"/>
        </w:rPr>
        <w:t>Зрение – это сила</w:t>
      </w:r>
    </w:p>
    <w:p w:rsidR="009D0197" w:rsidRPr="00B32BEE" w:rsidRDefault="009D0197" w:rsidP="009D0197">
      <w:pPr>
        <w:pStyle w:val="af"/>
        <w:rPr>
          <w:rFonts w:ascii="Times New Roman" w:hAnsi="Times New Roman" w:cs="Times New Roman"/>
          <w:i/>
          <w:sz w:val="24"/>
          <w:szCs w:val="24"/>
        </w:rPr>
      </w:pPr>
      <w:r w:rsidRPr="00B32BEE">
        <w:rPr>
          <w:rFonts w:ascii="Times New Roman" w:hAnsi="Times New Roman" w:cs="Times New Roman"/>
          <w:i/>
          <w:sz w:val="24"/>
          <w:szCs w:val="24"/>
        </w:rPr>
        <w:t xml:space="preserve">Тема 3 </w:t>
      </w:r>
      <w:r w:rsidRPr="00B32BEE">
        <w:rPr>
          <w:rFonts w:ascii="Times New Roman" w:hAnsi="Times New Roman" w:cs="Times New Roman"/>
          <w:sz w:val="24"/>
          <w:szCs w:val="24"/>
        </w:rPr>
        <w:t>Осанка – это красиво</w:t>
      </w:r>
    </w:p>
    <w:p w:rsidR="009D0197" w:rsidRPr="00B32BEE" w:rsidRDefault="009D0197" w:rsidP="009D0197">
      <w:pPr>
        <w:pStyle w:val="af"/>
        <w:rPr>
          <w:rFonts w:ascii="Times New Roman" w:hAnsi="Times New Roman" w:cs="Times New Roman"/>
          <w:i/>
          <w:sz w:val="24"/>
          <w:szCs w:val="24"/>
        </w:rPr>
      </w:pPr>
      <w:r w:rsidRPr="00B32BEE">
        <w:rPr>
          <w:rFonts w:ascii="Times New Roman" w:hAnsi="Times New Roman" w:cs="Times New Roman"/>
          <w:i/>
          <w:sz w:val="24"/>
          <w:szCs w:val="24"/>
        </w:rPr>
        <w:t xml:space="preserve">Тема 4 </w:t>
      </w:r>
      <w:r w:rsidRPr="00B32BEE">
        <w:rPr>
          <w:rFonts w:ascii="Times New Roman" w:hAnsi="Times New Roman" w:cs="Times New Roman"/>
          <w:sz w:val="24"/>
          <w:szCs w:val="24"/>
        </w:rPr>
        <w:t>Весёлые переменки</w:t>
      </w:r>
    </w:p>
    <w:p w:rsidR="009D0197" w:rsidRPr="00B32BEE" w:rsidRDefault="009D0197" w:rsidP="009D0197">
      <w:pPr>
        <w:pStyle w:val="af"/>
        <w:rPr>
          <w:rFonts w:ascii="Times New Roman" w:hAnsi="Times New Roman" w:cs="Times New Roman"/>
          <w:i/>
          <w:sz w:val="24"/>
          <w:szCs w:val="24"/>
        </w:rPr>
      </w:pPr>
      <w:r w:rsidRPr="00B32BEE">
        <w:rPr>
          <w:rFonts w:ascii="Times New Roman" w:hAnsi="Times New Roman" w:cs="Times New Roman"/>
          <w:i/>
          <w:sz w:val="24"/>
          <w:szCs w:val="24"/>
        </w:rPr>
        <w:t xml:space="preserve">Тема 5 </w:t>
      </w:r>
      <w:r w:rsidRPr="00B32BEE">
        <w:rPr>
          <w:rFonts w:ascii="Times New Roman" w:hAnsi="Times New Roman" w:cs="Times New Roman"/>
          <w:sz w:val="24"/>
          <w:szCs w:val="24"/>
        </w:rPr>
        <w:t>Здоровье и домашние задания</w:t>
      </w:r>
    </w:p>
    <w:p w:rsidR="009D0197" w:rsidRPr="00CC5317" w:rsidRDefault="009D0197" w:rsidP="009D0197">
      <w:pPr>
        <w:pStyle w:val="af"/>
        <w:rPr>
          <w:rFonts w:ascii="Times New Roman" w:hAnsi="Times New Roman" w:cs="Times New Roman"/>
          <w:sz w:val="24"/>
          <w:szCs w:val="24"/>
          <w:u w:val="single"/>
        </w:rPr>
      </w:pPr>
      <w:r w:rsidRPr="00B32BEE">
        <w:rPr>
          <w:rFonts w:ascii="Times New Roman" w:hAnsi="Times New Roman" w:cs="Times New Roman"/>
          <w:i/>
          <w:sz w:val="24"/>
          <w:szCs w:val="24"/>
        </w:rPr>
        <w:t xml:space="preserve">Тема 6 </w:t>
      </w:r>
      <w:r w:rsidRPr="00B32BEE">
        <w:rPr>
          <w:rFonts w:ascii="Times New Roman" w:hAnsi="Times New Roman" w:cs="Times New Roman"/>
          <w:sz w:val="24"/>
          <w:szCs w:val="24"/>
          <w:u w:val="single"/>
        </w:rPr>
        <w:t>Мы весёлые ребята</w:t>
      </w:r>
      <w:proofErr w:type="gramStart"/>
      <w:r w:rsidRPr="00B32BEE">
        <w:rPr>
          <w:rFonts w:ascii="Times New Roman" w:hAnsi="Times New Roman" w:cs="Times New Roman"/>
          <w:sz w:val="24"/>
          <w:szCs w:val="24"/>
          <w:u w:val="single"/>
        </w:rPr>
        <w:t xml:space="preserve"> ,</w:t>
      </w:r>
      <w:proofErr w:type="gramEnd"/>
      <w:r w:rsidRPr="00B32BEE">
        <w:rPr>
          <w:rFonts w:ascii="Times New Roman" w:hAnsi="Times New Roman" w:cs="Times New Roman"/>
          <w:sz w:val="24"/>
          <w:szCs w:val="24"/>
          <w:u w:val="single"/>
        </w:rPr>
        <w:t xml:space="preserve"> быть здоровыми хотим , все болезни победим Текущий контроль з</w:t>
      </w:r>
      <w:r w:rsidR="00CC5317">
        <w:rPr>
          <w:rFonts w:ascii="Times New Roman" w:hAnsi="Times New Roman" w:cs="Times New Roman"/>
          <w:sz w:val="24"/>
          <w:szCs w:val="24"/>
          <w:u w:val="single"/>
        </w:rPr>
        <w:t>наний.</w:t>
      </w:r>
    </w:p>
    <w:p w:rsidR="00CC5317" w:rsidRDefault="00CC5317" w:rsidP="009D0197">
      <w:pPr>
        <w:pStyle w:val="af"/>
        <w:jc w:val="center"/>
        <w:rPr>
          <w:rFonts w:ascii="Times New Roman" w:hAnsi="Times New Roman" w:cs="Times New Roman"/>
          <w:b/>
          <w:i/>
          <w:sz w:val="24"/>
          <w:szCs w:val="24"/>
        </w:rPr>
      </w:pPr>
    </w:p>
    <w:p w:rsidR="00CC5317" w:rsidRDefault="00CC5317" w:rsidP="009D0197">
      <w:pPr>
        <w:pStyle w:val="af"/>
        <w:jc w:val="center"/>
        <w:rPr>
          <w:rFonts w:ascii="Times New Roman" w:hAnsi="Times New Roman" w:cs="Times New Roman"/>
          <w:b/>
          <w:i/>
          <w:sz w:val="24"/>
          <w:szCs w:val="24"/>
        </w:rPr>
      </w:pPr>
    </w:p>
    <w:p w:rsidR="009D0197" w:rsidRPr="00B32BEE" w:rsidRDefault="009D0197" w:rsidP="009D0197">
      <w:pPr>
        <w:pStyle w:val="af"/>
        <w:jc w:val="center"/>
        <w:rPr>
          <w:rFonts w:ascii="Times New Roman" w:hAnsi="Times New Roman" w:cs="Times New Roman"/>
          <w:b/>
          <w:i/>
          <w:sz w:val="24"/>
          <w:szCs w:val="24"/>
        </w:rPr>
      </w:pPr>
      <w:r w:rsidRPr="00B32BEE">
        <w:rPr>
          <w:rFonts w:ascii="Times New Roman" w:hAnsi="Times New Roman" w:cs="Times New Roman"/>
          <w:b/>
          <w:i/>
          <w:sz w:val="24"/>
          <w:szCs w:val="24"/>
        </w:rPr>
        <w:lastRenderedPageBreak/>
        <w:t>Раздел 5. Чтоб забыть про докторов</w:t>
      </w:r>
      <w:r w:rsidRPr="00B32BEE">
        <w:rPr>
          <w:rFonts w:ascii="Times New Roman" w:hAnsi="Times New Roman" w:cs="Times New Roman"/>
          <w:b/>
          <w:i/>
          <w:iCs/>
          <w:sz w:val="24"/>
          <w:szCs w:val="24"/>
        </w:rPr>
        <w:t xml:space="preserve"> </w:t>
      </w:r>
    </w:p>
    <w:p w:rsidR="009D0197" w:rsidRPr="00B32BEE" w:rsidRDefault="009D0197" w:rsidP="009D0197">
      <w:pPr>
        <w:pStyle w:val="af"/>
        <w:rPr>
          <w:rFonts w:ascii="Times New Roman" w:hAnsi="Times New Roman" w:cs="Times New Roman"/>
          <w:sz w:val="24"/>
          <w:szCs w:val="24"/>
        </w:rPr>
      </w:pPr>
      <w:r w:rsidRPr="00B32BEE">
        <w:rPr>
          <w:rFonts w:ascii="Times New Roman" w:hAnsi="Times New Roman" w:cs="Times New Roman"/>
          <w:sz w:val="24"/>
          <w:szCs w:val="24"/>
        </w:rPr>
        <w:t>Обучение здоровому образу жизни за счет формирования умений делать выбор "быть здоровым".</w:t>
      </w:r>
    </w:p>
    <w:p w:rsidR="009D0197" w:rsidRPr="00B32BEE" w:rsidRDefault="009D0197" w:rsidP="009D0197">
      <w:pPr>
        <w:pStyle w:val="af"/>
        <w:rPr>
          <w:rFonts w:ascii="Times New Roman" w:hAnsi="Times New Roman" w:cs="Times New Roman"/>
          <w:b/>
          <w:i/>
          <w:iCs/>
          <w:sz w:val="24"/>
          <w:szCs w:val="24"/>
          <w:u w:val="single"/>
        </w:rPr>
      </w:pPr>
      <w:r w:rsidRPr="00B32BEE">
        <w:rPr>
          <w:rFonts w:ascii="Times New Roman" w:hAnsi="Times New Roman" w:cs="Times New Roman"/>
          <w:b/>
          <w:i/>
          <w:sz w:val="24"/>
          <w:szCs w:val="24"/>
          <w:u w:val="single"/>
        </w:rPr>
        <w:t>1 класс (4 часа)</w:t>
      </w:r>
    </w:p>
    <w:p w:rsidR="009D0197" w:rsidRPr="00B32BEE" w:rsidRDefault="009D0197" w:rsidP="009D0197">
      <w:pPr>
        <w:pStyle w:val="af"/>
        <w:rPr>
          <w:rFonts w:ascii="Times New Roman" w:hAnsi="Times New Roman" w:cs="Times New Roman"/>
          <w:i/>
          <w:sz w:val="24"/>
          <w:szCs w:val="24"/>
        </w:rPr>
      </w:pPr>
      <w:r w:rsidRPr="00B32BEE">
        <w:rPr>
          <w:rFonts w:ascii="Times New Roman" w:hAnsi="Times New Roman" w:cs="Times New Roman"/>
          <w:i/>
          <w:sz w:val="24"/>
          <w:szCs w:val="24"/>
        </w:rPr>
        <w:t>Тема 1</w:t>
      </w:r>
      <w:proofErr w:type="gramStart"/>
      <w:r w:rsidRPr="00B32BEE">
        <w:rPr>
          <w:rFonts w:ascii="Times New Roman" w:hAnsi="Times New Roman" w:cs="Times New Roman"/>
          <w:i/>
          <w:sz w:val="24"/>
          <w:szCs w:val="24"/>
        </w:rPr>
        <w:t xml:space="preserve"> Х</w:t>
      </w:r>
      <w:proofErr w:type="gramEnd"/>
      <w:r w:rsidRPr="00B32BEE">
        <w:rPr>
          <w:rFonts w:ascii="Times New Roman" w:hAnsi="Times New Roman" w:cs="Times New Roman"/>
          <w:i/>
          <w:sz w:val="24"/>
          <w:szCs w:val="24"/>
        </w:rPr>
        <w:t xml:space="preserve">очу остаться здоровым </w:t>
      </w:r>
    </w:p>
    <w:p w:rsidR="009D0197" w:rsidRPr="00B32BEE" w:rsidRDefault="009D0197" w:rsidP="009D0197">
      <w:pPr>
        <w:pStyle w:val="af"/>
        <w:rPr>
          <w:rFonts w:ascii="Times New Roman" w:hAnsi="Times New Roman" w:cs="Times New Roman"/>
          <w:i/>
          <w:sz w:val="24"/>
          <w:szCs w:val="24"/>
        </w:rPr>
      </w:pPr>
      <w:r w:rsidRPr="00B32BEE">
        <w:rPr>
          <w:rFonts w:ascii="Times New Roman" w:hAnsi="Times New Roman" w:cs="Times New Roman"/>
          <w:i/>
          <w:sz w:val="24"/>
          <w:szCs w:val="24"/>
        </w:rPr>
        <w:t>Тема 2.</w:t>
      </w:r>
      <w:r w:rsidRPr="00B32BEE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Pr="00B32BEE">
        <w:rPr>
          <w:rFonts w:ascii="Times New Roman" w:hAnsi="Times New Roman" w:cs="Times New Roman"/>
          <w:sz w:val="24"/>
          <w:szCs w:val="24"/>
        </w:rPr>
        <w:t>Вкусные и полезные вкусности</w:t>
      </w:r>
    </w:p>
    <w:p w:rsidR="009D0197" w:rsidRPr="00B32BEE" w:rsidRDefault="009D0197" w:rsidP="009D0197">
      <w:pPr>
        <w:pStyle w:val="af"/>
        <w:rPr>
          <w:rFonts w:ascii="Times New Roman" w:hAnsi="Times New Roman" w:cs="Times New Roman"/>
          <w:i/>
          <w:sz w:val="24"/>
          <w:szCs w:val="24"/>
        </w:rPr>
      </w:pPr>
      <w:r w:rsidRPr="00B32BEE">
        <w:rPr>
          <w:rFonts w:ascii="Times New Roman" w:hAnsi="Times New Roman" w:cs="Times New Roman"/>
          <w:i/>
          <w:sz w:val="24"/>
          <w:szCs w:val="24"/>
        </w:rPr>
        <w:t xml:space="preserve">Тема 3. </w:t>
      </w:r>
      <w:r w:rsidRPr="00B32BEE">
        <w:rPr>
          <w:rFonts w:ascii="Times New Roman" w:hAnsi="Times New Roman" w:cs="Times New Roman"/>
          <w:sz w:val="24"/>
          <w:szCs w:val="24"/>
        </w:rPr>
        <w:t>День здоровья</w:t>
      </w:r>
      <w:r w:rsidRPr="00B32BEE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r w:rsidRPr="00B32BEE">
        <w:rPr>
          <w:rFonts w:ascii="Times New Roman" w:hAnsi="Times New Roman" w:cs="Times New Roman"/>
          <w:sz w:val="24"/>
          <w:szCs w:val="24"/>
        </w:rPr>
        <w:t xml:space="preserve"> «Как хорошо      здоровым быть»</w:t>
      </w:r>
    </w:p>
    <w:p w:rsidR="009D0197" w:rsidRPr="00B32BEE" w:rsidRDefault="009D0197" w:rsidP="009D0197">
      <w:pPr>
        <w:pStyle w:val="af"/>
        <w:rPr>
          <w:rFonts w:ascii="Times New Roman" w:hAnsi="Times New Roman" w:cs="Times New Roman"/>
          <w:sz w:val="24"/>
          <w:szCs w:val="24"/>
          <w:u w:val="single"/>
        </w:rPr>
      </w:pPr>
      <w:r w:rsidRPr="00B32BEE">
        <w:rPr>
          <w:rFonts w:ascii="Times New Roman" w:hAnsi="Times New Roman" w:cs="Times New Roman"/>
          <w:i/>
          <w:sz w:val="24"/>
          <w:szCs w:val="24"/>
        </w:rPr>
        <w:t>Тема 4</w:t>
      </w:r>
      <w:r w:rsidRPr="00B32BEE">
        <w:rPr>
          <w:rFonts w:ascii="Times New Roman" w:hAnsi="Times New Roman" w:cs="Times New Roman"/>
          <w:sz w:val="24"/>
          <w:szCs w:val="24"/>
        </w:rPr>
        <w:t>«</w:t>
      </w:r>
      <w:r w:rsidRPr="00B32BEE">
        <w:rPr>
          <w:rFonts w:ascii="Times New Roman" w:hAnsi="Times New Roman" w:cs="Times New Roman"/>
          <w:sz w:val="24"/>
          <w:szCs w:val="24"/>
          <w:u w:val="single"/>
        </w:rPr>
        <w:t>Как сохранять и укреплять свое здоровье» Текущий контроль знани</w:t>
      </w:r>
      <w:proofErr w:type="gramStart"/>
      <w:r w:rsidRPr="00B32BEE">
        <w:rPr>
          <w:rFonts w:ascii="Times New Roman" w:hAnsi="Times New Roman" w:cs="Times New Roman"/>
          <w:sz w:val="24"/>
          <w:szCs w:val="24"/>
          <w:u w:val="single"/>
        </w:rPr>
        <w:t>й-</w:t>
      </w:r>
      <w:proofErr w:type="gramEnd"/>
      <w:r w:rsidRPr="00B32BEE">
        <w:rPr>
          <w:rFonts w:ascii="Times New Roman" w:hAnsi="Times New Roman" w:cs="Times New Roman"/>
          <w:sz w:val="24"/>
          <w:szCs w:val="24"/>
          <w:u w:val="single"/>
        </w:rPr>
        <w:t xml:space="preserve"> круглый стол</w:t>
      </w:r>
    </w:p>
    <w:p w:rsidR="00E17D7E" w:rsidRDefault="00E17D7E" w:rsidP="009D0197">
      <w:pPr>
        <w:pStyle w:val="af"/>
        <w:jc w:val="center"/>
        <w:rPr>
          <w:rFonts w:ascii="Times New Roman" w:hAnsi="Times New Roman" w:cs="Times New Roman"/>
          <w:b/>
          <w:i/>
          <w:sz w:val="24"/>
          <w:szCs w:val="24"/>
        </w:rPr>
      </w:pPr>
    </w:p>
    <w:p w:rsidR="009D0197" w:rsidRPr="00B32BEE" w:rsidRDefault="009D0197" w:rsidP="009D0197">
      <w:pPr>
        <w:pStyle w:val="af"/>
        <w:jc w:val="center"/>
        <w:rPr>
          <w:rFonts w:ascii="Times New Roman" w:hAnsi="Times New Roman" w:cs="Times New Roman"/>
          <w:b/>
          <w:i/>
          <w:sz w:val="24"/>
          <w:szCs w:val="24"/>
        </w:rPr>
      </w:pPr>
      <w:r w:rsidRPr="00B32BEE">
        <w:rPr>
          <w:rFonts w:ascii="Times New Roman" w:hAnsi="Times New Roman" w:cs="Times New Roman"/>
          <w:b/>
          <w:i/>
          <w:sz w:val="24"/>
          <w:szCs w:val="24"/>
        </w:rPr>
        <w:t xml:space="preserve">Раздел 6. Я и моё ближайшее окружение </w:t>
      </w:r>
    </w:p>
    <w:p w:rsidR="009D0197" w:rsidRPr="00B32BEE" w:rsidRDefault="009D0197" w:rsidP="009D0197">
      <w:pPr>
        <w:pStyle w:val="af"/>
        <w:rPr>
          <w:rFonts w:ascii="Times New Roman" w:hAnsi="Times New Roman" w:cs="Times New Roman"/>
          <w:sz w:val="24"/>
          <w:szCs w:val="24"/>
        </w:rPr>
      </w:pPr>
      <w:r w:rsidRPr="00B32BEE">
        <w:rPr>
          <w:rFonts w:ascii="Times New Roman" w:hAnsi="Times New Roman" w:cs="Times New Roman"/>
          <w:sz w:val="24"/>
          <w:szCs w:val="24"/>
        </w:rPr>
        <w:t>Развитие познавательных процессов, значимые взрослые, вредные привычки, настроение в школе и дома; моё настроение, ориентировано на формирование  позитивного отношения к самому себе, потребности в саморазвитии, стимулирование к самовоспитанию.</w:t>
      </w:r>
    </w:p>
    <w:p w:rsidR="009D0197" w:rsidRPr="00B32BEE" w:rsidRDefault="009D0197" w:rsidP="009D0197">
      <w:pPr>
        <w:pStyle w:val="af"/>
        <w:rPr>
          <w:rFonts w:ascii="Times New Roman" w:hAnsi="Times New Roman" w:cs="Times New Roman"/>
          <w:b/>
          <w:i/>
          <w:iCs/>
          <w:sz w:val="24"/>
          <w:szCs w:val="24"/>
          <w:u w:val="single"/>
        </w:rPr>
      </w:pPr>
      <w:r w:rsidRPr="00B32BEE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r w:rsidRPr="00B32BEE">
        <w:rPr>
          <w:rFonts w:ascii="Times New Roman" w:hAnsi="Times New Roman" w:cs="Times New Roman"/>
          <w:b/>
          <w:i/>
          <w:sz w:val="24"/>
          <w:szCs w:val="24"/>
          <w:u w:val="single"/>
        </w:rPr>
        <w:t>1 класс (3 часа)</w:t>
      </w:r>
    </w:p>
    <w:p w:rsidR="009D0197" w:rsidRPr="00B32BEE" w:rsidRDefault="009D0197" w:rsidP="009D0197">
      <w:pPr>
        <w:pStyle w:val="af"/>
        <w:rPr>
          <w:rFonts w:ascii="Times New Roman" w:hAnsi="Times New Roman" w:cs="Times New Roman"/>
          <w:i/>
          <w:iCs/>
          <w:sz w:val="24"/>
          <w:szCs w:val="24"/>
        </w:rPr>
      </w:pPr>
      <w:r w:rsidRPr="00B32BEE">
        <w:rPr>
          <w:rFonts w:ascii="Times New Roman" w:hAnsi="Times New Roman" w:cs="Times New Roman"/>
          <w:i/>
          <w:sz w:val="24"/>
          <w:szCs w:val="24"/>
        </w:rPr>
        <w:t>Тема 1</w:t>
      </w:r>
      <w:r w:rsidRPr="00B32BEE">
        <w:rPr>
          <w:rFonts w:ascii="Times New Roman" w:hAnsi="Times New Roman" w:cs="Times New Roman"/>
          <w:i/>
          <w:sz w:val="24"/>
          <w:szCs w:val="24"/>
        </w:rPr>
        <w:tab/>
      </w:r>
      <w:r w:rsidRPr="00B32BEE">
        <w:rPr>
          <w:rFonts w:ascii="Times New Roman" w:hAnsi="Times New Roman" w:cs="Times New Roman"/>
          <w:sz w:val="24"/>
          <w:szCs w:val="24"/>
        </w:rPr>
        <w:t>Моё настроение. Передай улыбку по кругу.  Выставка рисунков «Моё настроение»</w:t>
      </w:r>
    </w:p>
    <w:p w:rsidR="009D0197" w:rsidRPr="00B32BEE" w:rsidRDefault="009D0197" w:rsidP="009D0197">
      <w:pPr>
        <w:pStyle w:val="af"/>
        <w:rPr>
          <w:rFonts w:ascii="Times New Roman" w:hAnsi="Times New Roman" w:cs="Times New Roman"/>
          <w:i/>
          <w:sz w:val="24"/>
          <w:szCs w:val="24"/>
        </w:rPr>
      </w:pPr>
      <w:r w:rsidRPr="00B32BEE">
        <w:rPr>
          <w:rFonts w:ascii="Times New Roman" w:hAnsi="Times New Roman" w:cs="Times New Roman"/>
          <w:i/>
          <w:sz w:val="24"/>
          <w:szCs w:val="24"/>
        </w:rPr>
        <w:t>Тема 2.</w:t>
      </w:r>
      <w:r w:rsidRPr="00B32BEE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Pr="00B32BEE">
        <w:rPr>
          <w:rFonts w:ascii="Times New Roman" w:hAnsi="Times New Roman" w:cs="Times New Roman"/>
          <w:sz w:val="24"/>
          <w:szCs w:val="24"/>
        </w:rPr>
        <w:t>Вредные и полезные привычки.</w:t>
      </w:r>
    </w:p>
    <w:p w:rsidR="009D0197" w:rsidRPr="00B32BEE" w:rsidRDefault="009D0197" w:rsidP="009D0197">
      <w:pPr>
        <w:pStyle w:val="af"/>
        <w:rPr>
          <w:rFonts w:ascii="Times New Roman" w:hAnsi="Times New Roman" w:cs="Times New Roman"/>
          <w:sz w:val="24"/>
          <w:szCs w:val="24"/>
          <w:u w:val="single"/>
        </w:rPr>
      </w:pPr>
      <w:r w:rsidRPr="00B32BEE">
        <w:rPr>
          <w:rFonts w:ascii="Times New Roman" w:hAnsi="Times New Roman" w:cs="Times New Roman"/>
          <w:i/>
          <w:sz w:val="24"/>
          <w:szCs w:val="24"/>
        </w:rPr>
        <w:t>Тема 3</w:t>
      </w:r>
      <w:r w:rsidRPr="00B32BEE">
        <w:rPr>
          <w:rFonts w:ascii="Times New Roman" w:hAnsi="Times New Roman" w:cs="Times New Roman"/>
          <w:i/>
          <w:sz w:val="24"/>
          <w:szCs w:val="24"/>
        </w:rPr>
        <w:tab/>
      </w:r>
      <w:r w:rsidRPr="00B32BEE">
        <w:rPr>
          <w:rFonts w:ascii="Times New Roman" w:hAnsi="Times New Roman" w:cs="Times New Roman"/>
          <w:sz w:val="24"/>
          <w:szCs w:val="24"/>
          <w:u w:val="single"/>
        </w:rPr>
        <w:t>Я б в спасатели пошел” Текущий контроль знани</w:t>
      </w:r>
      <w:proofErr w:type="gramStart"/>
      <w:r w:rsidRPr="00B32BEE">
        <w:rPr>
          <w:rFonts w:ascii="Times New Roman" w:hAnsi="Times New Roman" w:cs="Times New Roman"/>
          <w:sz w:val="24"/>
          <w:szCs w:val="24"/>
          <w:u w:val="single"/>
        </w:rPr>
        <w:t>й-</w:t>
      </w:r>
      <w:proofErr w:type="gramEnd"/>
      <w:r w:rsidRPr="00B32BEE">
        <w:rPr>
          <w:rFonts w:ascii="Times New Roman" w:hAnsi="Times New Roman" w:cs="Times New Roman"/>
          <w:sz w:val="24"/>
          <w:szCs w:val="24"/>
          <w:u w:val="single"/>
        </w:rPr>
        <w:t xml:space="preserve"> ролевая игра</w:t>
      </w:r>
    </w:p>
    <w:p w:rsidR="00E17D7E" w:rsidRDefault="00E17D7E" w:rsidP="009D0197">
      <w:pPr>
        <w:pStyle w:val="af"/>
        <w:jc w:val="center"/>
        <w:rPr>
          <w:rFonts w:ascii="Times New Roman" w:hAnsi="Times New Roman" w:cs="Times New Roman"/>
          <w:b/>
          <w:i/>
          <w:sz w:val="24"/>
          <w:szCs w:val="24"/>
        </w:rPr>
      </w:pPr>
    </w:p>
    <w:p w:rsidR="009D0197" w:rsidRPr="00B32BEE" w:rsidRDefault="009D0197" w:rsidP="009D0197">
      <w:pPr>
        <w:pStyle w:val="af"/>
        <w:jc w:val="center"/>
        <w:rPr>
          <w:rFonts w:ascii="Times New Roman" w:hAnsi="Times New Roman" w:cs="Times New Roman"/>
          <w:b/>
          <w:i/>
          <w:sz w:val="24"/>
          <w:szCs w:val="24"/>
        </w:rPr>
      </w:pPr>
      <w:r w:rsidRPr="00B32BEE">
        <w:rPr>
          <w:rFonts w:ascii="Times New Roman" w:hAnsi="Times New Roman" w:cs="Times New Roman"/>
          <w:b/>
          <w:i/>
          <w:sz w:val="24"/>
          <w:szCs w:val="24"/>
        </w:rPr>
        <w:t xml:space="preserve">Раздел 7. «Вот и стали мы на год  взрослей» </w:t>
      </w:r>
      <w:proofErr w:type="gramStart"/>
      <w:r w:rsidRPr="00B32BEE">
        <w:rPr>
          <w:rFonts w:ascii="Times New Roman" w:hAnsi="Times New Roman" w:cs="Times New Roman"/>
          <w:b/>
          <w:i/>
          <w:sz w:val="24"/>
          <w:szCs w:val="24"/>
        </w:rPr>
        <w:t xml:space="preserve">( </w:t>
      </w:r>
      <w:proofErr w:type="gramEnd"/>
      <w:r w:rsidRPr="00B32BEE">
        <w:rPr>
          <w:rFonts w:ascii="Times New Roman" w:hAnsi="Times New Roman" w:cs="Times New Roman"/>
          <w:b/>
          <w:i/>
          <w:sz w:val="24"/>
          <w:szCs w:val="24"/>
        </w:rPr>
        <w:t>16ч.)</w:t>
      </w:r>
    </w:p>
    <w:p w:rsidR="009D0197" w:rsidRPr="00B32BEE" w:rsidRDefault="009D0197" w:rsidP="009D0197">
      <w:pPr>
        <w:pStyle w:val="af"/>
        <w:rPr>
          <w:rFonts w:ascii="Times New Roman" w:hAnsi="Times New Roman" w:cs="Times New Roman"/>
          <w:sz w:val="24"/>
          <w:szCs w:val="24"/>
        </w:rPr>
      </w:pPr>
      <w:r w:rsidRPr="00B32BEE">
        <w:rPr>
          <w:rFonts w:ascii="Times New Roman" w:hAnsi="Times New Roman" w:cs="Times New Roman"/>
          <w:sz w:val="24"/>
          <w:szCs w:val="24"/>
        </w:rPr>
        <w:t>Первая доврачебная помощь в летний период, опасности летнего периода.</w:t>
      </w:r>
    </w:p>
    <w:p w:rsidR="009D0197" w:rsidRPr="00B32BEE" w:rsidRDefault="009D0197" w:rsidP="009D0197">
      <w:pPr>
        <w:pStyle w:val="af"/>
        <w:rPr>
          <w:rFonts w:ascii="Times New Roman" w:hAnsi="Times New Roman" w:cs="Times New Roman"/>
          <w:b/>
          <w:i/>
          <w:iCs/>
          <w:sz w:val="24"/>
          <w:szCs w:val="24"/>
          <w:u w:val="single"/>
        </w:rPr>
      </w:pPr>
      <w:r w:rsidRPr="00B32BEE">
        <w:rPr>
          <w:rFonts w:ascii="Times New Roman" w:hAnsi="Times New Roman" w:cs="Times New Roman"/>
          <w:i/>
          <w:sz w:val="24"/>
          <w:szCs w:val="24"/>
          <w:u w:val="single"/>
        </w:rPr>
        <w:t xml:space="preserve"> </w:t>
      </w:r>
      <w:r w:rsidRPr="00B32BEE">
        <w:rPr>
          <w:rFonts w:ascii="Times New Roman" w:hAnsi="Times New Roman" w:cs="Times New Roman"/>
          <w:b/>
          <w:i/>
          <w:sz w:val="24"/>
          <w:szCs w:val="24"/>
          <w:u w:val="single"/>
        </w:rPr>
        <w:t>1 класс (4 часа)</w:t>
      </w:r>
    </w:p>
    <w:p w:rsidR="009D0197" w:rsidRPr="00B32BEE" w:rsidRDefault="009D0197" w:rsidP="009D0197">
      <w:pPr>
        <w:pStyle w:val="af"/>
        <w:rPr>
          <w:rFonts w:ascii="Times New Roman" w:hAnsi="Times New Roman" w:cs="Times New Roman"/>
          <w:i/>
          <w:iCs/>
          <w:sz w:val="24"/>
          <w:szCs w:val="24"/>
        </w:rPr>
      </w:pPr>
      <w:r w:rsidRPr="00B32BEE">
        <w:rPr>
          <w:rFonts w:ascii="Times New Roman" w:hAnsi="Times New Roman" w:cs="Times New Roman"/>
          <w:i/>
          <w:sz w:val="24"/>
          <w:szCs w:val="24"/>
        </w:rPr>
        <w:t>Тема 1</w:t>
      </w:r>
      <w:r w:rsidRPr="00B32BEE">
        <w:rPr>
          <w:rFonts w:ascii="Times New Roman" w:hAnsi="Times New Roman" w:cs="Times New Roman"/>
          <w:i/>
          <w:sz w:val="24"/>
          <w:szCs w:val="24"/>
        </w:rPr>
        <w:tab/>
      </w:r>
      <w:r w:rsidRPr="00B32BEE">
        <w:rPr>
          <w:rFonts w:ascii="Times New Roman" w:hAnsi="Times New Roman" w:cs="Times New Roman"/>
          <w:sz w:val="24"/>
          <w:szCs w:val="24"/>
        </w:rPr>
        <w:t>Опасности летом (просмотр видео фильма)</w:t>
      </w:r>
    </w:p>
    <w:p w:rsidR="009D0197" w:rsidRPr="00B32BEE" w:rsidRDefault="009D0197" w:rsidP="009D0197">
      <w:pPr>
        <w:pStyle w:val="af"/>
        <w:rPr>
          <w:rFonts w:ascii="Times New Roman" w:hAnsi="Times New Roman" w:cs="Times New Roman"/>
          <w:i/>
          <w:sz w:val="24"/>
          <w:szCs w:val="24"/>
        </w:rPr>
      </w:pPr>
      <w:r w:rsidRPr="00B32BEE">
        <w:rPr>
          <w:rFonts w:ascii="Times New Roman" w:hAnsi="Times New Roman" w:cs="Times New Roman"/>
          <w:i/>
          <w:sz w:val="24"/>
          <w:szCs w:val="24"/>
        </w:rPr>
        <w:t>Тема 2.</w:t>
      </w:r>
      <w:r w:rsidRPr="00B32BEE">
        <w:rPr>
          <w:rFonts w:ascii="Times New Roman" w:hAnsi="Times New Roman" w:cs="Times New Roman"/>
          <w:sz w:val="24"/>
          <w:szCs w:val="24"/>
        </w:rPr>
        <w:t>Первая доврачебная помощь</w:t>
      </w:r>
    </w:p>
    <w:p w:rsidR="00E17D7E" w:rsidRDefault="00E17D7E" w:rsidP="009D0197">
      <w:pPr>
        <w:pStyle w:val="af"/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i/>
          <w:sz w:val="24"/>
          <w:szCs w:val="24"/>
        </w:rPr>
        <w:t>Тема 3</w:t>
      </w:r>
      <w:r w:rsidR="009D0197" w:rsidRPr="00B32BEE">
        <w:rPr>
          <w:rFonts w:ascii="Times New Roman" w:hAnsi="Times New Roman" w:cs="Times New Roman"/>
          <w:i/>
          <w:sz w:val="24"/>
          <w:szCs w:val="24"/>
        </w:rPr>
        <w:tab/>
      </w:r>
      <w:r w:rsidR="009D0197" w:rsidRPr="00B32BEE">
        <w:rPr>
          <w:rFonts w:ascii="Times New Roman" w:hAnsi="Times New Roman" w:cs="Times New Roman"/>
          <w:sz w:val="24"/>
          <w:szCs w:val="24"/>
          <w:u w:val="single"/>
        </w:rPr>
        <w:t xml:space="preserve">Чему мы научились за год. </w:t>
      </w:r>
    </w:p>
    <w:p w:rsidR="009D0197" w:rsidRPr="00B32BEE" w:rsidRDefault="00E17D7E" w:rsidP="009D0197">
      <w:pPr>
        <w:pStyle w:val="af"/>
        <w:rPr>
          <w:rFonts w:ascii="Times New Roman" w:hAnsi="Times New Roman" w:cs="Times New Roman"/>
          <w:sz w:val="24"/>
          <w:szCs w:val="24"/>
          <w:u w:val="single"/>
        </w:rPr>
      </w:pPr>
      <w:r w:rsidRPr="00E17D7E">
        <w:rPr>
          <w:rFonts w:ascii="Times New Roman" w:hAnsi="Times New Roman" w:cs="Times New Roman"/>
          <w:i/>
          <w:sz w:val="24"/>
          <w:szCs w:val="24"/>
        </w:rPr>
        <w:t>Тема 4</w:t>
      </w:r>
      <w:r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r w:rsidR="009D0197" w:rsidRPr="00B32BEE">
        <w:rPr>
          <w:rFonts w:ascii="Times New Roman" w:hAnsi="Times New Roman" w:cs="Times New Roman"/>
          <w:sz w:val="24"/>
          <w:szCs w:val="24"/>
          <w:u w:val="single"/>
        </w:rPr>
        <w:t>Итоговый контроль знани</w:t>
      </w:r>
      <w:proofErr w:type="gramStart"/>
      <w:r w:rsidR="009D0197" w:rsidRPr="00B32BEE">
        <w:rPr>
          <w:rFonts w:ascii="Times New Roman" w:hAnsi="Times New Roman" w:cs="Times New Roman"/>
          <w:sz w:val="24"/>
          <w:szCs w:val="24"/>
          <w:u w:val="single"/>
        </w:rPr>
        <w:t>й-</w:t>
      </w:r>
      <w:proofErr w:type="gramEnd"/>
      <w:r w:rsidR="009D0197" w:rsidRPr="00B32BEE">
        <w:rPr>
          <w:rFonts w:ascii="Times New Roman" w:hAnsi="Times New Roman" w:cs="Times New Roman"/>
          <w:sz w:val="24"/>
          <w:szCs w:val="24"/>
          <w:u w:val="single"/>
        </w:rPr>
        <w:t xml:space="preserve"> диагностика.</w:t>
      </w:r>
    </w:p>
    <w:p w:rsidR="009D0197" w:rsidRPr="00B32BEE" w:rsidRDefault="009D0197" w:rsidP="009D0197">
      <w:pPr>
        <w:pStyle w:val="af"/>
        <w:rPr>
          <w:rFonts w:ascii="Times New Roman" w:hAnsi="Times New Roman" w:cs="Times New Roman"/>
          <w:sz w:val="24"/>
          <w:szCs w:val="24"/>
        </w:rPr>
      </w:pPr>
    </w:p>
    <w:p w:rsidR="009D0197" w:rsidRPr="00B32BEE" w:rsidRDefault="009D0197" w:rsidP="009D0197">
      <w:pPr>
        <w:pStyle w:val="af"/>
        <w:rPr>
          <w:rFonts w:ascii="Times New Roman" w:hAnsi="Times New Roman" w:cs="Times New Roman"/>
          <w:sz w:val="24"/>
          <w:szCs w:val="24"/>
        </w:rPr>
      </w:pPr>
    </w:p>
    <w:p w:rsidR="009D0197" w:rsidRPr="00B32BEE" w:rsidRDefault="009D0197" w:rsidP="009D0197">
      <w:pPr>
        <w:pStyle w:val="af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170"/>
        <w:gridCol w:w="7295"/>
        <w:gridCol w:w="822"/>
      </w:tblGrid>
      <w:tr w:rsidR="009D0197" w:rsidRPr="00B32BEE" w:rsidTr="00AD552E">
        <w:trPr>
          <w:jc w:val="center"/>
        </w:trPr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0197" w:rsidRPr="00B32BEE" w:rsidRDefault="009D0197" w:rsidP="00AD552E">
            <w:pPr>
              <w:pStyle w:val="af"/>
              <w:rPr>
                <w:rFonts w:ascii="Times New Roman" w:hAnsi="Times New Roman" w:cs="Times New Roman"/>
                <w:sz w:val="24"/>
                <w:szCs w:val="24"/>
              </w:rPr>
            </w:pPr>
            <w:r w:rsidRPr="00B32BEE">
              <w:rPr>
                <w:rFonts w:ascii="Times New Roman" w:hAnsi="Times New Roman" w:cs="Times New Roman"/>
                <w:sz w:val="24"/>
                <w:szCs w:val="24"/>
              </w:rPr>
              <w:t xml:space="preserve">№ темы </w:t>
            </w:r>
          </w:p>
        </w:tc>
        <w:tc>
          <w:tcPr>
            <w:tcW w:w="7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0197" w:rsidRPr="00B32BEE" w:rsidRDefault="009D0197" w:rsidP="00AD552E">
            <w:pPr>
              <w:pStyle w:val="af"/>
              <w:rPr>
                <w:rFonts w:ascii="Times New Roman" w:hAnsi="Times New Roman" w:cs="Times New Roman"/>
                <w:sz w:val="24"/>
                <w:szCs w:val="24"/>
              </w:rPr>
            </w:pPr>
            <w:r w:rsidRPr="00B32BEE">
              <w:rPr>
                <w:rFonts w:ascii="Times New Roman" w:hAnsi="Times New Roman" w:cs="Times New Roman"/>
                <w:sz w:val="24"/>
                <w:szCs w:val="24"/>
              </w:rPr>
              <w:t>Темы экскурсий</w:t>
            </w: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0197" w:rsidRPr="00B32BEE" w:rsidRDefault="009D0197" w:rsidP="00AD552E">
            <w:pPr>
              <w:pStyle w:val="af"/>
              <w:rPr>
                <w:rFonts w:ascii="Times New Roman" w:hAnsi="Times New Roman" w:cs="Times New Roman"/>
                <w:sz w:val="24"/>
                <w:szCs w:val="24"/>
              </w:rPr>
            </w:pPr>
            <w:r w:rsidRPr="00B32BEE">
              <w:rPr>
                <w:rFonts w:ascii="Times New Roman" w:hAnsi="Times New Roman" w:cs="Times New Roman"/>
                <w:sz w:val="24"/>
                <w:szCs w:val="24"/>
              </w:rPr>
              <w:t>Часы</w:t>
            </w:r>
          </w:p>
        </w:tc>
      </w:tr>
      <w:tr w:rsidR="009D0197" w:rsidRPr="00B32BEE" w:rsidTr="00AD552E">
        <w:trPr>
          <w:jc w:val="center"/>
        </w:trPr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0197" w:rsidRPr="00B32BEE" w:rsidRDefault="009D0197" w:rsidP="00AD552E">
            <w:pPr>
              <w:pStyle w:val="af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B32BEE">
              <w:rPr>
                <w:rFonts w:ascii="Times New Roman" w:hAnsi="Times New Roman" w:cs="Times New Roman"/>
                <w:bCs/>
                <w:sz w:val="24"/>
                <w:szCs w:val="24"/>
              </w:rPr>
              <w:t>3.4.</w:t>
            </w:r>
          </w:p>
        </w:tc>
        <w:tc>
          <w:tcPr>
            <w:tcW w:w="7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0197" w:rsidRPr="00B32BEE" w:rsidRDefault="009D0197" w:rsidP="00AD552E">
            <w:pPr>
              <w:pStyle w:val="af"/>
              <w:rPr>
                <w:rFonts w:ascii="Times New Roman" w:hAnsi="Times New Roman" w:cs="Times New Roman"/>
                <w:sz w:val="24"/>
                <w:szCs w:val="24"/>
              </w:rPr>
            </w:pPr>
            <w:r w:rsidRPr="00B32BEE">
              <w:rPr>
                <w:rFonts w:ascii="Times New Roman" w:hAnsi="Times New Roman" w:cs="Times New Roman"/>
                <w:sz w:val="24"/>
                <w:szCs w:val="24"/>
              </w:rPr>
              <w:t>«Сезонные изменения и как их принимает человек»</w:t>
            </w: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0197" w:rsidRPr="00B32BEE" w:rsidRDefault="009D0197" w:rsidP="00AD552E">
            <w:pPr>
              <w:pStyle w:val="af"/>
              <w:rPr>
                <w:rFonts w:ascii="Times New Roman" w:hAnsi="Times New Roman" w:cs="Times New Roman"/>
                <w:sz w:val="24"/>
                <w:szCs w:val="24"/>
              </w:rPr>
            </w:pPr>
            <w:r w:rsidRPr="00B32BE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9D0197" w:rsidRPr="00B32BEE" w:rsidTr="00AD552E">
        <w:trPr>
          <w:jc w:val="center"/>
        </w:trPr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0197" w:rsidRPr="00B32BEE" w:rsidRDefault="009D0197" w:rsidP="00AD552E">
            <w:pPr>
              <w:pStyle w:val="af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B32BEE">
              <w:rPr>
                <w:rFonts w:ascii="Times New Roman" w:hAnsi="Times New Roman" w:cs="Times New Roman"/>
                <w:bCs/>
                <w:sz w:val="24"/>
                <w:szCs w:val="24"/>
              </w:rPr>
              <w:t>3.6</w:t>
            </w:r>
          </w:p>
        </w:tc>
        <w:tc>
          <w:tcPr>
            <w:tcW w:w="7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0197" w:rsidRPr="00B32BEE" w:rsidRDefault="009D0197" w:rsidP="00AD552E">
            <w:pPr>
              <w:pStyle w:val="af"/>
              <w:rPr>
                <w:rFonts w:ascii="Times New Roman" w:hAnsi="Times New Roman" w:cs="Times New Roman"/>
                <w:bCs/>
                <w:i/>
                <w:iCs/>
                <w:sz w:val="24"/>
                <w:szCs w:val="24"/>
              </w:rPr>
            </w:pPr>
            <w:r w:rsidRPr="00B32BEE">
              <w:rPr>
                <w:rFonts w:ascii="Times New Roman" w:hAnsi="Times New Roman" w:cs="Times New Roman"/>
                <w:i/>
                <w:sz w:val="24"/>
                <w:szCs w:val="24"/>
              </w:rPr>
              <w:t>«Природа – источник здоровья»</w:t>
            </w: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0197" w:rsidRPr="00B32BEE" w:rsidRDefault="009D0197" w:rsidP="00AD552E">
            <w:pPr>
              <w:pStyle w:val="af"/>
              <w:rPr>
                <w:rFonts w:ascii="Times New Roman" w:hAnsi="Times New Roman" w:cs="Times New Roman"/>
                <w:sz w:val="24"/>
                <w:szCs w:val="24"/>
              </w:rPr>
            </w:pPr>
            <w:r w:rsidRPr="00B32BE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9D0197" w:rsidRPr="00B32BEE" w:rsidTr="00AD552E">
        <w:trPr>
          <w:jc w:val="center"/>
        </w:trPr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0197" w:rsidRPr="00B32BEE" w:rsidRDefault="009D0197" w:rsidP="00AD552E">
            <w:pPr>
              <w:pStyle w:val="af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B32BEE">
              <w:rPr>
                <w:rFonts w:ascii="Times New Roman" w:hAnsi="Times New Roman" w:cs="Times New Roman"/>
                <w:bCs/>
                <w:sz w:val="24"/>
                <w:szCs w:val="24"/>
              </w:rPr>
              <w:t>3.6.</w:t>
            </w:r>
          </w:p>
        </w:tc>
        <w:tc>
          <w:tcPr>
            <w:tcW w:w="7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0197" w:rsidRPr="00B32BEE" w:rsidRDefault="009D0197" w:rsidP="00AD552E">
            <w:pPr>
              <w:pStyle w:val="af"/>
              <w:rPr>
                <w:rFonts w:ascii="Times New Roman" w:hAnsi="Times New Roman" w:cs="Times New Roman"/>
                <w:bCs/>
                <w:i/>
                <w:iCs/>
                <w:sz w:val="24"/>
                <w:szCs w:val="24"/>
              </w:rPr>
            </w:pPr>
            <w:r w:rsidRPr="00B32BEE">
              <w:rPr>
                <w:rFonts w:ascii="Times New Roman" w:hAnsi="Times New Roman" w:cs="Times New Roman"/>
                <w:i/>
                <w:sz w:val="24"/>
                <w:szCs w:val="24"/>
              </w:rPr>
              <w:t>«У природы нет плохой погоды»</w:t>
            </w: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0197" w:rsidRPr="00B32BEE" w:rsidRDefault="009D0197" w:rsidP="00AD552E">
            <w:pPr>
              <w:pStyle w:val="af"/>
              <w:rPr>
                <w:rFonts w:ascii="Times New Roman" w:hAnsi="Times New Roman" w:cs="Times New Roman"/>
                <w:sz w:val="24"/>
                <w:szCs w:val="24"/>
              </w:rPr>
            </w:pPr>
            <w:r w:rsidRPr="00B32BE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9D0197" w:rsidRPr="00B32BEE" w:rsidTr="00AD552E">
        <w:trPr>
          <w:jc w:val="center"/>
        </w:trPr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0197" w:rsidRPr="00B32BEE" w:rsidRDefault="009D0197" w:rsidP="00AD552E">
            <w:pPr>
              <w:pStyle w:val="af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0197" w:rsidRPr="00B32BEE" w:rsidRDefault="009D0197" w:rsidP="00AD552E">
            <w:pPr>
              <w:pStyle w:val="af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B32BEE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ИТОГО:</w:t>
            </w: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0197" w:rsidRPr="00B32BEE" w:rsidRDefault="00AD552E" w:rsidP="00AD552E">
            <w:pPr>
              <w:pStyle w:val="a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</w:tbl>
    <w:p w:rsidR="009D0197" w:rsidRPr="00B32BEE" w:rsidRDefault="009D0197" w:rsidP="009D0197">
      <w:pPr>
        <w:pStyle w:val="af"/>
        <w:rPr>
          <w:rFonts w:ascii="Times New Roman" w:hAnsi="Times New Roman" w:cs="Times New Roman"/>
          <w:sz w:val="24"/>
          <w:szCs w:val="24"/>
        </w:rPr>
      </w:pPr>
    </w:p>
    <w:p w:rsidR="00AD552E" w:rsidRDefault="00AD552E" w:rsidP="009D0197">
      <w:pPr>
        <w:pStyle w:val="af"/>
        <w:jc w:val="center"/>
        <w:rPr>
          <w:rFonts w:ascii="Times New Roman" w:hAnsi="Times New Roman" w:cs="Times New Roman"/>
          <w:sz w:val="24"/>
          <w:szCs w:val="24"/>
        </w:rPr>
      </w:pPr>
    </w:p>
    <w:p w:rsidR="00E17D7E" w:rsidRDefault="00E17D7E" w:rsidP="009D0197">
      <w:pPr>
        <w:pStyle w:val="af"/>
        <w:jc w:val="center"/>
        <w:rPr>
          <w:rFonts w:ascii="Times New Roman" w:hAnsi="Times New Roman" w:cs="Times New Roman"/>
          <w:sz w:val="24"/>
          <w:szCs w:val="24"/>
        </w:rPr>
      </w:pPr>
    </w:p>
    <w:p w:rsidR="00E17D7E" w:rsidRDefault="00E17D7E" w:rsidP="009D0197">
      <w:pPr>
        <w:pStyle w:val="af"/>
        <w:jc w:val="center"/>
        <w:rPr>
          <w:rFonts w:ascii="Times New Roman" w:hAnsi="Times New Roman" w:cs="Times New Roman"/>
          <w:sz w:val="24"/>
          <w:szCs w:val="24"/>
        </w:rPr>
      </w:pPr>
    </w:p>
    <w:p w:rsidR="00E17D7E" w:rsidRDefault="00E17D7E" w:rsidP="009D0197">
      <w:pPr>
        <w:pStyle w:val="af"/>
        <w:jc w:val="center"/>
        <w:rPr>
          <w:rFonts w:ascii="Times New Roman" w:hAnsi="Times New Roman" w:cs="Times New Roman"/>
          <w:sz w:val="24"/>
          <w:szCs w:val="24"/>
        </w:rPr>
      </w:pPr>
    </w:p>
    <w:p w:rsidR="00E17D7E" w:rsidRDefault="00E17D7E" w:rsidP="009D0197">
      <w:pPr>
        <w:pStyle w:val="af"/>
        <w:jc w:val="center"/>
        <w:rPr>
          <w:rFonts w:ascii="Times New Roman" w:hAnsi="Times New Roman" w:cs="Times New Roman"/>
          <w:sz w:val="24"/>
          <w:szCs w:val="24"/>
        </w:rPr>
      </w:pPr>
    </w:p>
    <w:p w:rsidR="00E17D7E" w:rsidRDefault="00E17D7E" w:rsidP="009D0197">
      <w:pPr>
        <w:pStyle w:val="af"/>
        <w:jc w:val="center"/>
        <w:rPr>
          <w:rFonts w:ascii="Times New Roman" w:hAnsi="Times New Roman" w:cs="Times New Roman"/>
          <w:sz w:val="24"/>
          <w:szCs w:val="24"/>
        </w:rPr>
      </w:pPr>
    </w:p>
    <w:p w:rsidR="00AD552E" w:rsidRDefault="00AD552E" w:rsidP="009D0197">
      <w:pPr>
        <w:pStyle w:val="af"/>
        <w:jc w:val="center"/>
        <w:rPr>
          <w:rFonts w:ascii="Times New Roman" w:hAnsi="Times New Roman" w:cs="Times New Roman"/>
          <w:sz w:val="24"/>
          <w:szCs w:val="24"/>
        </w:rPr>
      </w:pPr>
    </w:p>
    <w:p w:rsidR="00AD552E" w:rsidRDefault="00AD552E" w:rsidP="009D0197">
      <w:pPr>
        <w:pStyle w:val="af"/>
        <w:jc w:val="center"/>
        <w:rPr>
          <w:rFonts w:ascii="Times New Roman" w:hAnsi="Times New Roman" w:cs="Times New Roman"/>
          <w:sz w:val="24"/>
          <w:szCs w:val="24"/>
        </w:rPr>
      </w:pPr>
    </w:p>
    <w:p w:rsidR="00CC5317" w:rsidRDefault="00CC5317" w:rsidP="009D0197">
      <w:pPr>
        <w:pStyle w:val="af"/>
        <w:jc w:val="center"/>
        <w:rPr>
          <w:rFonts w:ascii="Times New Roman" w:hAnsi="Times New Roman" w:cs="Times New Roman"/>
          <w:sz w:val="24"/>
          <w:szCs w:val="24"/>
        </w:rPr>
      </w:pPr>
    </w:p>
    <w:p w:rsidR="00CC5317" w:rsidRDefault="00CC5317" w:rsidP="009D0197">
      <w:pPr>
        <w:pStyle w:val="af"/>
        <w:jc w:val="center"/>
        <w:rPr>
          <w:rFonts w:ascii="Times New Roman" w:hAnsi="Times New Roman" w:cs="Times New Roman"/>
          <w:sz w:val="24"/>
          <w:szCs w:val="24"/>
        </w:rPr>
      </w:pPr>
    </w:p>
    <w:p w:rsidR="00CC5317" w:rsidRDefault="00CC5317" w:rsidP="009D0197">
      <w:pPr>
        <w:pStyle w:val="af"/>
        <w:jc w:val="center"/>
        <w:rPr>
          <w:rFonts w:ascii="Times New Roman" w:hAnsi="Times New Roman" w:cs="Times New Roman"/>
          <w:sz w:val="24"/>
          <w:szCs w:val="24"/>
        </w:rPr>
      </w:pPr>
    </w:p>
    <w:p w:rsidR="00CC5317" w:rsidRDefault="00CC5317" w:rsidP="009D0197">
      <w:pPr>
        <w:pStyle w:val="af"/>
        <w:jc w:val="center"/>
        <w:rPr>
          <w:rFonts w:ascii="Times New Roman" w:hAnsi="Times New Roman" w:cs="Times New Roman"/>
          <w:sz w:val="24"/>
          <w:szCs w:val="24"/>
        </w:rPr>
      </w:pPr>
    </w:p>
    <w:p w:rsidR="00CC5317" w:rsidRDefault="00CC5317" w:rsidP="009D0197">
      <w:pPr>
        <w:pStyle w:val="af"/>
        <w:jc w:val="center"/>
        <w:rPr>
          <w:rFonts w:ascii="Times New Roman" w:hAnsi="Times New Roman" w:cs="Times New Roman"/>
          <w:sz w:val="24"/>
          <w:szCs w:val="24"/>
        </w:rPr>
      </w:pPr>
    </w:p>
    <w:p w:rsidR="00CC5317" w:rsidRDefault="00CC5317" w:rsidP="009D0197">
      <w:pPr>
        <w:pStyle w:val="af"/>
        <w:jc w:val="center"/>
        <w:rPr>
          <w:rFonts w:ascii="Times New Roman" w:hAnsi="Times New Roman" w:cs="Times New Roman"/>
          <w:sz w:val="24"/>
          <w:szCs w:val="24"/>
        </w:rPr>
      </w:pPr>
    </w:p>
    <w:p w:rsidR="00CC5317" w:rsidRDefault="00CC5317" w:rsidP="009D0197">
      <w:pPr>
        <w:pStyle w:val="af"/>
        <w:jc w:val="center"/>
        <w:rPr>
          <w:rFonts w:ascii="Times New Roman" w:hAnsi="Times New Roman" w:cs="Times New Roman"/>
          <w:sz w:val="24"/>
          <w:szCs w:val="24"/>
        </w:rPr>
      </w:pPr>
    </w:p>
    <w:p w:rsidR="00CC5317" w:rsidRDefault="00CC5317" w:rsidP="009D0197">
      <w:pPr>
        <w:pStyle w:val="af"/>
        <w:jc w:val="center"/>
        <w:rPr>
          <w:rFonts w:ascii="Times New Roman" w:hAnsi="Times New Roman" w:cs="Times New Roman"/>
          <w:sz w:val="24"/>
          <w:szCs w:val="24"/>
        </w:rPr>
      </w:pPr>
    </w:p>
    <w:p w:rsidR="00CC5317" w:rsidRDefault="00CC5317" w:rsidP="009D0197">
      <w:pPr>
        <w:pStyle w:val="af"/>
        <w:jc w:val="center"/>
        <w:rPr>
          <w:rFonts w:ascii="Times New Roman" w:hAnsi="Times New Roman" w:cs="Times New Roman"/>
          <w:sz w:val="24"/>
          <w:szCs w:val="24"/>
        </w:rPr>
      </w:pPr>
    </w:p>
    <w:p w:rsidR="00CC5317" w:rsidRDefault="00CC5317" w:rsidP="009D0197">
      <w:pPr>
        <w:pStyle w:val="af"/>
        <w:jc w:val="center"/>
        <w:rPr>
          <w:rFonts w:ascii="Times New Roman" w:hAnsi="Times New Roman" w:cs="Times New Roman"/>
          <w:sz w:val="24"/>
          <w:szCs w:val="24"/>
        </w:rPr>
      </w:pPr>
    </w:p>
    <w:p w:rsidR="00CC5317" w:rsidRDefault="00CC5317" w:rsidP="009D0197">
      <w:pPr>
        <w:pStyle w:val="af"/>
        <w:jc w:val="center"/>
        <w:rPr>
          <w:rFonts w:ascii="Times New Roman" w:hAnsi="Times New Roman" w:cs="Times New Roman"/>
          <w:sz w:val="24"/>
          <w:szCs w:val="24"/>
        </w:rPr>
      </w:pPr>
    </w:p>
    <w:p w:rsidR="009D0197" w:rsidRPr="006957D3" w:rsidRDefault="009D0197" w:rsidP="009D0197">
      <w:pPr>
        <w:pStyle w:val="af"/>
        <w:jc w:val="center"/>
        <w:rPr>
          <w:rFonts w:ascii="Times New Roman" w:hAnsi="Times New Roman" w:cs="Times New Roman"/>
          <w:sz w:val="20"/>
          <w:szCs w:val="20"/>
        </w:rPr>
      </w:pPr>
      <w:r w:rsidRPr="006957D3">
        <w:rPr>
          <w:rFonts w:ascii="Times New Roman" w:hAnsi="Times New Roman" w:cs="Times New Roman"/>
          <w:sz w:val="20"/>
          <w:szCs w:val="20"/>
        </w:rPr>
        <w:lastRenderedPageBreak/>
        <w:t>ПРИЛОЖЕНИЕ</w:t>
      </w:r>
    </w:p>
    <w:p w:rsidR="009D0197" w:rsidRPr="006957D3" w:rsidRDefault="009D0197" w:rsidP="009D0197">
      <w:pPr>
        <w:pStyle w:val="af"/>
        <w:rPr>
          <w:rFonts w:ascii="Times New Roman" w:hAnsi="Times New Roman" w:cs="Times New Roman"/>
          <w:sz w:val="20"/>
          <w:szCs w:val="20"/>
        </w:rPr>
      </w:pPr>
    </w:p>
    <w:p w:rsidR="009D0197" w:rsidRPr="006957D3" w:rsidRDefault="009D0197" w:rsidP="009D0197">
      <w:pPr>
        <w:pStyle w:val="af"/>
        <w:jc w:val="center"/>
        <w:rPr>
          <w:rFonts w:ascii="Times New Roman" w:hAnsi="Times New Roman" w:cs="Times New Roman"/>
          <w:b/>
          <w:i/>
          <w:sz w:val="20"/>
          <w:szCs w:val="20"/>
        </w:rPr>
      </w:pPr>
      <w:r w:rsidRPr="006957D3">
        <w:rPr>
          <w:rFonts w:ascii="Times New Roman" w:hAnsi="Times New Roman" w:cs="Times New Roman"/>
          <w:b/>
          <w:i/>
          <w:sz w:val="20"/>
          <w:szCs w:val="20"/>
        </w:rPr>
        <w:t>Тестовый материал</w:t>
      </w:r>
    </w:p>
    <w:p w:rsidR="009D0197" w:rsidRPr="006957D3" w:rsidRDefault="009D0197" w:rsidP="009D0197">
      <w:pPr>
        <w:pStyle w:val="af"/>
        <w:rPr>
          <w:rFonts w:ascii="Times New Roman" w:hAnsi="Times New Roman" w:cs="Times New Roman"/>
          <w:sz w:val="20"/>
          <w:szCs w:val="20"/>
        </w:rPr>
      </w:pPr>
    </w:p>
    <w:p w:rsidR="009D0197" w:rsidRPr="006957D3" w:rsidRDefault="009D0197" w:rsidP="009D0197">
      <w:pPr>
        <w:pStyle w:val="af"/>
        <w:rPr>
          <w:rFonts w:ascii="Times New Roman" w:hAnsi="Times New Roman" w:cs="Times New Roman"/>
          <w:sz w:val="20"/>
          <w:szCs w:val="20"/>
        </w:rPr>
      </w:pPr>
    </w:p>
    <w:p w:rsidR="009D0197" w:rsidRPr="006957D3" w:rsidRDefault="009D0197" w:rsidP="009D0197">
      <w:pPr>
        <w:pStyle w:val="af"/>
        <w:widowControl w:val="0"/>
        <w:tabs>
          <w:tab w:val="left" w:pos="573"/>
          <w:tab w:val="left" w:pos="600"/>
        </w:tabs>
        <w:jc w:val="center"/>
        <w:rPr>
          <w:rFonts w:ascii="Times New Roman" w:hAnsi="Times New Roman" w:cs="Times New Roman"/>
          <w:b/>
          <w:i/>
          <w:sz w:val="20"/>
          <w:szCs w:val="20"/>
        </w:rPr>
      </w:pPr>
      <w:r w:rsidRPr="006957D3">
        <w:rPr>
          <w:rFonts w:ascii="Times New Roman" w:hAnsi="Times New Roman" w:cs="Times New Roman"/>
          <w:b/>
          <w:i/>
          <w:sz w:val="20"/>
          <w:szCs w:val="20"/>
        </w:rPr>
        <w:t>1 класс    Тест «Правильно ли Вы питаетесь?»</w:t>
      </w:r>
    </w:p>
    <w:p w:rsidR="009D0197" w:rsidRPr="006957D3" w:rsidRDefault="009D0197" w:rsidP="009D0197">
      <w:pPr>
        <w:pStyle w:val="af"/>
        <w:rPr>
          <w:rFonts w:ascii="Times New Roman" w:hAnsi="Times New Roman" w:cs="Times New Roman"/>
          <w:b/>
          <w:sz w:val="20"/>
          <w:szCs w:val="20"/>
        </w:rPr>
      </w:pPr>
      <w:r w:rsidRPr="006957D3">
        <w:rPr>
          <w:rFonts w:ascii="Times New Roman" w:hAnsi="Times New Roman" w:cs="Times New Roman"/>
          <w:b/>
          <w:spacing w:val="-20"/>
          <w:sz w:val="20"/>
          <w:szCs w:val="20"/>
        </w:rPr>
        <w:t>1.</w:t>
      </w:r>
      <w:r w:rsidRPr="006957D3">
        <w:rPr>
          <w:rFonts w:ascii="Times New Roman" w:hAnsi="Times New Roman" w:cs="Times New Roman"/>
          <w:b/>
          <w:sz w:val="20"/>
          <w:szCs w:val="20"/>
        </w:rPr>
        <w:tab/>
      </w:r>
      <w:r w:rsidRPr="006957D3">
        <w:rPr>
          <w:rFonts w:ascii="Times New Roman" w:hAnsi="Times New Roman" w:cs="Times New Roman"/>
          <w:b/>
          <w:spacing w:val="-1"/>
          <w:sz w:val="20"/>
          <w:szCs w:val="20"/>
        </w:rPr>
        <w:t>Как часто в течение дня Вы питаетесь?</w:t>
      </w:r>
    </w:p>
    <w:p w:rsidR="009D0197" w:rsidRPr="006957D3" w:rsidRDefault="009D0197" w:rsidP="009D0197">
      <w:pPr>
        <w:pStyle w:val="af"/>
        <w:rPr>
          <w:rFonts w:ascii="Times New Roman" w:hAnsi="Times New Roman" w:cs="Times New Roman"/>
          <w:sz w:val="20"/>
          <w:szCs w:val="20"/>
        </w:rPr>
      </w:pPr>
      <w:r w:rsidRPr="006957D3">
        <w:rPr>
          <w:rFonts w:ascii="Times New Roman" w:hAnsi="Times New Roman" w:cs="Times New Roman"/>
          <w:spacing w:val="-10"/>
          <w:sz w:val="20"/>
          <w:szCs w:val="20"/>
        </w:rPr>
        <w:t>а)</w:t>
      </w:r>
      <w:r w:rsidRPr="006957D3">
        <w:rPr>
          <w:rFonts w:ascii="Times New Roman" w:hAnsi="Times New Roman" w:cs="Times New Roman"/>
          <w:sz w:val="20"/>
          <w:szCs w:val="20"/>
        </w:rPr>
        <w:tab/>
      </w:r>
      <w:r w:rsidRPr="006957D3">
        <w:rPr>
          <w:rFonts w:ascii="Times New Roman" w:hAnsi="Times New Roman" w:cs="Times New Roman"/>
          <w:spacing w:val="-2"/>
          <w:sz w:val="20"/>
          <w:szCs w:val="20"/>
        </w:rPr>
        <w:t>Три раза в день.</w:t>
      </w:r>
    </w:p>
    <w:p w:rsidR="009D0197" w:rsidRPr="006957D3" w:rsidRDefault="009D0197" w:rsidP="009D0197">
      <w:pPr>
        <w:pStyle w:val="af"/>
        <w:rPr>
          <w:rFonts w:ascii="Times New Roman" w:hAnsi="Times New Roman" w:cs="Times New Roman"/>
          <w:sz w:val="20"/>
          <w:szCs w:val="20"/>
        </w:rPr>
      </w:pPr>
      <w:r w:rsidRPr="006957D3">
        <w:rPr>
          <w:rFonts w:ascii="Times New Roman" w:hAnsi="Times New Roman" w:cs="Times New Roman"/>
          <w:spacing w:val="-10"/>
          <w:sz w:val="20"/>
          <w:szCs w:val="20"/>
        </w:rPr>
        <w:t>б)</w:t>
      </w:r>
      <w:r w:rsidRPr="006957D3">
        <w:rPr>
          <w:rFonts w:ascii="Times New Roman" w:hAnsi="Times New Roman" w:cs="Times New Roman"/>
          <w:sz w:val="20"/>
          <w:szCs w:val="20"/>
        </w:rPr>
        <w:tab/>
      </w:r>
      <w:r w:rsidRPr="006957D3">
        <w:rPr>
          <w:rFonts w:ascii="Times New Roman" w:hAnsi="Times New Roman" w:cs="Times New Roman"/>
          <w:spacing w:val="-3"/>
          <w:sz w:val="20"/>
          <w:szCs w:val="20"/>
        </w:rPr>
        <w:t>Два раза.</w:t>
      </w:r>
    </w:p>
    <w:p w:rsidR="009D0197" w:rsidRPr="006957D3" w:rsidRDefault="009D0197" w:rsidP="009D0197">
      <w:pPr>
        <w:pStyle w:val="af"/>
        <w:rPr>
          <w:rFonts w:ascii="Times New Roman" w:hAnsi="Times New Roman" w:cs="Times New Roman"/>
          <w:sz w:val="20"/>
          <w:szCs w:val="20"/>
        </w:rPr>
      </w:pPr>
      <w:r w:rsidRPr="006957D3">
        <w:rPr>
          <w:rFonts w:ascii="Times New Roman" w:hAnsi="Times New Roman" w:cs="Times New Roman"/>
          <w:spacing w:val="-8"/>
          <w:sz w:val="20"/>
          <w:szCs w:val="20"/>
        </w:rPr>
        <w:t>в)</w:t>
      </w:r>
      <w:r w:rsidRPr="006957D3">
        <w:rPr>
          <w:rFonts w:ascii="Times New Roman" w:hAnsi="Times New Roman" w:cs="Times New Roman"/>
          <w:sz w:val="20"/>
          <w:szCs w:val="20"/>
        </w:rPr>
        <w:tab/>
      </w:r>
      <w:r w:rsidRPr="006957D3">
        <w:rPr>
          <w:rFonts w:ascii="Times New Roman" w:hAnsi="Times New Roman" w:cs="Times New Roman"/>
          <w:spacing w:val="-3"/>
          <w:sz w:val="20"/>
          <w:szCs w:val="20"/>
        </w:rPr>
        <w:t>Один раз.</w:t>
      </w:r>
    </w:p>
    <w:p w:rsidR="009D0197" w:rsidRPr="006957D3" w:rsidRDefault="009D0197" w:rsidP="009D0197">
      <w:pPr>
        <w:pStyle w:val="af"/>
        <w:rPr>
          <w:rFonts w:ascii="Times New Roman" w:hAnsi="Times New Roman" w:cs="Times New Roman"/>
          <w:b/>
          <w:sz w:val="20"/>
          <w:szCs w:val="20"/>
        </w:rPr>
      </w:pPr>
      <w:r w:rsidRPr="006957D3">
        <w:rPr>
          <w:rFonts w:ascii="Times New Roman" w:hAnsi="Times New Roman" w:cs="Times New Roman"/>
          <w:b/>
          <w:spacing w:val="-13"/>
          <w:sz w:val="20"/>
          <w:szCs w:val="20"/>
        </w:rPr>
        <w:t>2.</w:t>
      </w:r>
      <w:r w:rsidRPr="006957D3">
        <w:rPr>
          <w:rFonts w:ascii="Times New Roman" w:hAnsi="Times New Roman" w:cs="Times New Roman"/>
          <w:b/>
          <w:sz w:val="20"/>
          <w:szCs w:val="20"/>
        </w:rPr>
        <w:tab/>
      </w:r>
      <w:r w:rsidRPr="006957D3">
        <w:rPr>
          <w:rFonts w:ascii="Times New Roman" w:hAnsi="Times New Roman" w:cs="Times New Roman"/>
          <w:b/>
          <w:spacing w:val="-1"/>
          <w:sz w:val="20"/>
          <w:szCs w:val="20"/>
        </w:rPr>
        <w:t>Всегда ли Вы завтракаете?</w:t>
      </w:r>
    </w:p>
    <w:p w:rsidR="009D0197" w:rsidRPr="006957D3" w:rsidRDefault="009D0197" w:rsidP="009D0197">
      <w:pPr>
        <w:pStyle w:val="af"/>
        <w:rPr>
          <w:rFonts w:ascii="Times New Roman" w:hAnsi="Times New Roman" w:cs="Times New Roman"/>
          <w:sz w:val="20"/>
          <w:szCs w:val="20"/>
        </w:rPr>
      </w:pPr>
      <w:r w:rsidRPr="006957D3">
        <w:rPr>
          <w:rFonts w:ascii="Times New Roman" w:hAnsi="Times New Roman" w:cs="Times New Roman"/>
          <w:spacing w:val="-10"/>
          <w:sz w:val="20"/>
          <w:szCs w:val="20"/>
        </w:rPr>
        <w:t>а)</w:t>
      </w:r>
      <w:r w:rsidRPr="006957D3">
        <w:rPr>
          <w:rFonts w:ascii="Times New Roman" w:hAnsi="Times New Roman" w:cs="Times New Roman"/>
          <w:sz w:val="20"/>
          <w:szCs w:val="20"/>
        </w:rPr>
        <w:tab/>
      </w:r>
      <w:r w:rsidRPr="006957D3">
        <w:rPr>
          <w:rFonts w:ascii="Times New Roman" w:hAnsi="Times New Roman" w:cs="Times New Roman"/>
          <w:spacing w:val="-4"/>
          <w:sz w:val="20"/>
          <w:szCs w:val="20"/>
        </w:rPr>
        <w:t>Всегда.</w:t>
      </w:r>
    </w:p>
    <w:p w:rsidR="009D0197" w:rsidRPr="006957D3" w:rsidRDefault="009D0197" w:rsidP="009D0197">
      <w:pPr>
        <w:pStyle w:val="af"/>
        <w:rPr>
          <w:rFonts w:ascii="Times New Roman" w:hAnsi="Times New Roman" w:cs="Times New Roman"/>
          <w:sz w:val="20"/>
          <w:szCs w:val="20"/>
        </w:rPr>
      </w:pPr>
      <w:r w:rsidRPr="006957D3">
        <w:rPr>
          <w:rFonts w:ascii="Times New Roman" w:hAnsi="Times New Roman" w:cs="Times New Roman"/>
          <w:spacing w:val="-7"/>
          <w:sz w:val="20"/>
          <w:szCs w:val="20"/>
        </w:rPr>
        <w:t>б)</w:t>
      </w:r>
      <w:r w:rsidRPr="006957D3">
        <w:rPr>
          <w:rFonts w:ascii="Times New Roman" w:hAnsi="Times New Roman" w:cs="Times New Roman"/>
          <w:sz w:val="20"/>
          <w:szCs w:val="20"/>
        </w:rPr>
        <w:tab/>
      </w:r>
      <w:r w:rsidRPr="006957D3">
        <w:rPr>
          <w:rFonts w:ascii="Times New Roman" w:hAnsi="Times New Roman" w:cs="Times New Roman"/>
          <w:spacing w:val="-3"/>
          <w:sz w:val="20"/>
          <w:szCs w:val="20"/>
        </w:rPr>
        <w:t>Не всегда.</w:t>
      </w:r>
    </w:p>
    <w:p w:rsidR="009D0197" w:rsidRPr="006957D3" w:rsidRDefault="009D0197" w:rsidP="009D0197">
      <w:pPr>
        <w:pStyle w:val="af"/>
        <w:rPr>
          <w:rFonts w:ascii="Times New Roman" w:hAnsi="Times New Roman" w:cs="Times New Roman"/>
          <w:sz w:val="20"/>
          <w:szCs w:val="20"/>
        </w:rPr>
      </w:pPr>
      <w:r w:rsidRPr="006957D3">
        <w:rPr>
          <w:rFonts w:ascii="Times New Roman" w:hAnsi="Times New Roman" w:cs="Times New Roman"/>
          <w:spacing w:val="-8"/>
          <w:sz w:val="20"/>
          <w:szCs w:val="20"/>
        </w:rPr>
        <w:t>в)</w:t>
      </w:r>
      <w:r w:rsidRPr="006957D3">
        <w:rPr>
          <w:rFonts w:ascii="Times New Roman" w:hAnsi="Times New Roman" w:cs="Times New Roman"/>
          <w:sz w:val="20"/>
          <w:szCs w:val="20"/>
        </w:rPr>
        <w:tab/>
      </w:r>
      <w:r w:rsidRPr="006957D3">
        <w:rPr>
          <w:rFonts w:ascii="Times New Roman" w:hAnsi="Times New Roman" w:cs="Times New Roman"/>
          <w:spacing w:val="-3"/>
          <w:sz w:val="20"/>
          <w:szCs w:val="20"/>
        </w:rPr>
        <w:t>Никогда.</w:t>
      </w:r>
    </w:p>
    <w:p w:rsidR="009D0197" w:rsidRPr="006957D3" w:rsidRDefault="009D0197" w:rsidP="009D0197">
      <w:pPr>
        <w:pStyle w:val="af"/>
        <w:rPr>
          <w:rFonts w:ascii="Times New Roman" w:hAnsi="Times New Roman" w:cs="Times New Roman"/>
          <w:b/>
          <w:sz w:val="20"/>
          <w:szCs w:val="20"/>
        </w:rPr>
      </w:pPr>
      <w:r w:rsidRPr="006957D3">
        <w:rPr>
          <w:rFonts w:ascii="Times New Roman" w:hAnsi="Times New Roman" w:cs="Times New Roman"/>
          <w:b/>
          <w:spacing w:val="-13"/>
          <w:sz w:val="20"/>
          <w:szCs w:val="20"/>
        </w:rPr>
        <w:t>3.</w:t>
      </w:r>
      <w:r w:rsidRPr="006957D3">
        <w:rPr>
          <w:rFonts w:ascii="Times New Roman" w:hAnsi="Times New Roman" w:cs="Times New Roman"/>
          <w:b/>
          <w:sz w:val="20"/>
          <w:szCs w:val="20"/>
        </w:rPr>
        <w:tab/>
      </w:r>
      <w:r w:rsidRPr="006957D3">
        <w:rPr>
          <w:rFonts w:ascii="Times New Roman" w:hAnsi="Times New Roman" w:cs="Times New Roman"/>
          <w:b/>
          <w:spacing w:val="-1"/>
          <w:sz w:val="20"/>
          <w:szCs w:val="20"/>
        </w:rPr>
        <w:t>Из чего состоит Ваш завтрак?</w:t>
      </w:r>
    </w:p>
    <w:p w:rsidR="009D0197" w:rsidRPr="006957D3" w:rsidRDefault="009D0197" w:rsidP="009D0197">
      <w:pPr>
        <w:pStyle w:val="af"/>
        <w:rPr>
          <w:rFonts w:ascii="Times New Roman" w:hAnsi="Times New Roman" w:cs="Times New Roman"/>
          <w:sz w:val="20"/>
          <w:szCs w:val="20"/>
        </w:rPr>
      </w:pPr>
      <w:r w:rsidRPr="006957D3">
        <w:rPr>
          <w:rFonts w:ascii="Times New Roman" w:hAnsi="Times New Roman" w:cs="Times New Roman"/>
          <w:spacing w:val="-6"/>
          <w:sz w:val="20"/>
          <w:szCs w:val="20"/>
        </w:rPr>
        <w:t>а)</w:t>
      </w:r>
      <w:r w:rsidRPr="006957D3">
        <w:rPr>
          <w:rFonts w:ascii="Times New Roman" w:hAnsi="Times New Roman" w:cs="Times New Roman"/>
          <w:sz w:val="20"/>
          <w:szCs w:val="20"/>
        </w:rPr>
        <w:tab/>
      </w:r>
      <w:r w:rsidRPr="006957D3">
        <w:rPr>
          <w:rFonts w:ascii="Times New Roman" w:hAnsi="Times New Roman" w:cs="Times New Roman"/>
          <w:spacing w:val="-3"/>
          <w:sz w:val="20"/>
          <w:szCs w:val="20"/>
        </w:rPr>
        <w:t>Каша и чай.</w:t>
      </w:r>
    </w:p>
    <w:p w:rsidR="009D0197" w:rsidRPr="006957D3" w:rsidRDefault="009D0197" w:rsidP="009D0197">
      <w:pPr>
        <w:pStyle w:val="af"/>
        <w:rPr>
          <w:rFonts w:ascii="Times New Roman" w:hAnsi="Times New Roman" w:cs="Times New Roman"/>
          <w:sz w:val="20"/>
          <w:szCs w:val="20"/>
        </w:rPr>
      </w:pPr>
      <w:r w:rsidRPr="006957D3">
        <w:rPr>
          <w:rFonts w:ascii="Times New Roman" w:hAnsi="Times New Roman" w:cs="Times New Roman"/>
          <w:spacing w:val="-6"/>
          <w:sz w:val="20"/>
          <w:szCs w:val="20"/>
        </w:rPr>
        <w:t>б)</w:t>
      </w:r>
      <w:r w:rsidRPr="006957D3">
        <w:rPr>
          <w:rFonts w:ascii="Times New Roman" w:hAnsi="Times New Roman" w:cs="Times New Roman"/>
          <w:sz w:val="20"/>
          <w:szCs w:val="20"/>
        </w:rPr>
        <w:tab/>
      </w:r>
      <w:r w:rsidRPr="006957D3">
        <w:rPr>
          <w:rFonts w:ascii="Times New Roman" w:hAnsi="Times New Roman" w:cs="Times New Roman"/>
          <w:spacing w:val="-1"/>
          <w:sz w:val="20"/>
          <w:szCs w:val="20"/>
        </w:rPr>
        <w:t>Мясное блюдо и чай.</w:t>
      </w:r>
    </w:p>
    <w:p w:rsidR="009D0197" w:rsidRPr="006957D3" w:rsidRDefault="009D0197" w:rsidP="009D0197">
      <w:pPr>
        <w:pStyle w:val="af"/>
        <w:rPr>
          <w:rFonts w:ascii="Times New Roman" w:hAnsi="Times New Roman" w:cs="Times New Roman"/>
          <w:sz w:val="20"/>
          <w:szCs w:val="20"/>
        </w:rPr>
      </w:pPr>
      <w:r w:rsidRPr="006957D3">
        <w:rPr>
          <w:rFonts w:ascii="Times New Roman" w:hAnsi="Times New Roman" w:cs="Times New Roman"/>
          <w:spacing w:val="-6"/>
          <w:sz w:val="20"/>
          <w:szCs w:val="20"/>
        </w:rPr>
        <w:t>в)</w:t>
      </w:r>
      <w:r w:rsidRPr="006957D3">
        <w:rPr>
          <w:rFonts w:ascii="Times New Roman" w:hAnsi="Times New Roman" w:cs="Times New Roman"/>
          <w:sz w:val="20"/>
          <w:szCs w:val="20"/>
        </w:rPr>
        <w:tab/>
      </w:r>
      <w:r w:rsidRPr="006957D3">
        <w:rPr>
          <w:rFonts w:ascii="Times New Roman" w:hAnsi="Times New Roman" w:cs="Times New Roman"/>
          <w:spacing w:val="-4"/>
          <w:sz w:val="20"/>
          <w:szCs w:val="20"/>
        </w:rPr>
        <w:t>Чай.</w:t>
      </w:r>
    </w:p>
    <w:p w:rsidR="009D0197" w:rsidRPr="006957D3" w:rsidRDefault="009D0197" w:rsidP="009D0197">
      <w:pPr>
        <w:pStyle w:val="af"/>
        <w:rPr>
          <w:rFonts w:ascii="Times New Roman" w:hAnsi="Times New Roman" w:cs="Times New Roman"/>
          <w:b/>
          <w:sz w:val="20"/>
          <w:szCs w:val="20"/>
        </w:rPr>
      </w:pPr>
      <w:r w:rsidRPr="006957D3">
        <w:rPr>
          <w:rFonts w:ascii="Times New Roman" w:hAnsi="Times New Roman" w:cs="Times New Roman"/>
          <w:b/>
          <w:spacing w:val="-8"/>
          <w:sz w:val="20"/>
          <w:szCs w:val="20"/>
        </w:rPr>
        <w:t>4.</w:t>
      </w:r>
      <w:r w:rsidRPr="006957D3">
        <w:rPr>
          <w:rFonts w:ascii="Times New Roman" w:hAnsi="Times New Roman" w:cs="Times New Roman"/>
          <w:b/>
          <w:sz w:val="20"/>
          <w:szCs w:val="20"/>
        </w:rPr>
        <w:tab/>
      </w:r>
      <w:r w:rsidRPr="006957D3">
        <w:rPr>
          <w:rFonts w:ascii="Times New Roman" w:hAnsi="Times New Roman" w:cs="Times New Roman"/>
          <w:b/>
          <w:spacing w:val="-3"/>
          <w:sz w:val="20"/>
          <w:szCs w:val="20"/>
        </w:rPr>
        <w:t>Часто ли Вы перекусываете между завтраком и обедом, обедом</w:t>
      </w:r>
      <w:r w:rsidRPr="006957D3">
        <w:rPr>
          <w:rFonts w:ascii="Times New Roman" w:hAnsi="Times New Roman" w:cs="Times New Roman"/>
          <w:b/>
          <w:spacing w:val="-3"/>
          <w:sz w:val="20"/>
          <w:szCs w:val="20"/>
        </w:rPr>
        <w:br/>
      </w:r>
      <w:r w:rsidRPr="006957D3">
        <w:rPr>
          <w:rFonts w:ascii="Times New Roman" w:hAnsi="Times New Roman" w:cs="Times New Roman"/>
          <w:b/>
          <w:sz w:val="20"/>
          <w:szCs w:val="20"/>
        </w:rPr>
        <w:t>ужином?</w:t>
      </w:r>
    </w:p>
    <w:p w:rsidR="009D0197" w:rsidRPr="006957D3" w:rsidRDefault="009D0197" w:rsidP="009D0197">
      <w:pPr>
        <w:pStyle w:val="af"/>
        <w:rPr>
          <w:rFonts w:ascii="Times New Roman" w:hAnsi="Times New Roman" w:cs="Times New Roman"/>
          <w:sz w:val="20"/>
          <w:szCs w:val="20"/>
        </w:rPr>
      </w:pPr>
      <w:r w:rsidRPr="006957D3">
        <w:rPr>
          <w:rFonts w:ascii="Times New Roman" w:hAnsi="Times New Roman" w:cs="Times New Roman"/>
          <w:spacing w:val="-9"/>
          <w:sz w:val="20"/>
          <w:szCs w:val="20"/>
        </w:rPr>
        <w:t>а)</w:t>
      </w:r>
      <w:r w:rsidRPr="006957D3">
        <w:rPr>
          <w:rFonts w:ascii="Times New Roman" w:hAnsi="Times New Roman" w:cs="Times New Roman"/>
          <w:sz w:val="20"/>
          <w:szCs w:val="20"/>
        </w:rPr>
        <w:tab/>
      </w:r>
      <w:r w:rsidRPr="006957D3">
        <w:rPr>
          <w:rFonts w:ascii="Times New Roman" w:hAnsi="Times New Roman" w:cs="Times New Roman"/>
          <w:spacing w:val="-3"/>
          <w:sz w:val="20"/>
          <w:szCs w:val="20"/>
        </w:rPr>
        <w:t>Никогда.</w:t>
      </w:r>
    </w:p>
    <w:p w:rsidR="009D0197" w:rsidRPr="006957D3" w:rsidRDefault="009D0197" w:rsidP="009D0197">
      <w:pPr>
        <w:pStyle w:val="af"/>
        <w:rPr>
          <w:rFonts w:ascii="Times New Roman" w:hAnsi="Times New Roman" w:cs="Times New Roman"/>
          <w:sz w:val="20"/>
          <w:szCs w:val="20"/>
        </w:rPr>
      </w:pPr>
      <w:r w:rsidRPr="006957D3">
        <w:rPr>
          <w:rFonts w:ascii="Times New Roman" w:hAnsi="Times New Roman" w:cs="Times New Roman"/>
          <w:spacing w:val="-9"/>
          <w:sz w:val="20"/>
          <w:szCs w:val="20"/>
        </w:rPr>
        <w:t>б)</w:t>
      </w:r>
      <w:r w:rsidRPr="006957D3">
        <w:rPr>
          <w:rFonts w:ascii="Times New Roman" w:hAnsi="Times New Roman" w:cs="Times New Roman"/>
          <w:sz w:val="20"/>
          <w:szCs w:val="20"/>
        </w:rPr>
        <w:tab/>
      </w:r>
      <w:r w:rsidRPr="006957D3">
        <w:rPr>
          <w:rFonts w:ascii="Times New Roman" w:hAnsi="Times New Roman" w:cs="Times New Roman"/>
          <w:spacing w:val="-1"/>
          <w:sz w:val="20"/>
          <w:szCs w:val="20"/>
        </w:rPr>
        <w:t>Один-два раза в день.</w:t>
      </w:r>
    </w:p>
    <w:p w:rsidR="009D0197" w:rsidRPr="006957D3" w:rsidRDefault="009D0197" w:rsidP="009D0197">
      <w:pPr>
        <w:pStyle w:val="af"/>
        <w:rPr>
          <w:rFonts w:ascii="Times New Roman" w:hAnsi="Times New Roman" w:cs="Times New Roman"/>
          <w:sz w:val="20"/>
          <w:szCs w:val="20"/>
        </w:rPr>
      </w:pPr>
      <w:r w:rsidRPr="006957D3">
        <w:rPr>
          <w:rFonts w:ascii="Times New Roman" w:hAnsi="Times New Roman" w:cs="Times New Roman"/>
          <w:spacing w:val="-6"/>
          <w:sz w:val="20"/>
          <w:szCs w:val="20"/>
        </w:rPr>
        <w:t>в)</w:t>
      </w:r>
      <w:r w:rsidRPr="006957D3">
        <w:rPr>
          <w:rFonts w:ascii="Times New Roman" w:hAnsi="Times New Roman" w:cs="Times New Roman"/>
          <w:sz w:val="20"/>
          <w:szCs w:val="20"/>
        </w:rPr>
        <w:tab/>
      </w:r>
      <w:r w:rsidRPr="006957D3">
        <w:rPr>
          <w:rFonts w:ascii="Times New Roman" w:hAnsi="Times New Roman" w:cs="Times New Roman"/>
          <w:spacing w:val="-2"/>
          <w:sz w:val="20"/>
          <w:szCs w:val="20"/>
        </w:rPr>
        <w:t>Три раза и более.</w:t>
      </w:r>
    </w:p>
    <w:p w:rsidR="009D0197" w:rsidRPr="006957D3" w:rsidRDefault="009D0197" w:rsidP="009D0197">
      <w:pPr>
        <w:pStyle w:val="af"/>
        <w:rPr>
          <w:rFonts w:ascii="Times New Roman" w:hAnsi="Times New Roman" w:cs="Times New Roman"/>
          <w:b/>
          <w:sz w:val="20"/>
          <w:szCs w:val="20"/>
        </w:rPr>
      </w:pPr>
      <w:r w:rsidRPr="006957D3">
        <w:rPr>
          <w:rFonts w:ascii="Times New Roman" w:hAnsi="Times New Roman" w:cs="Times New Roman"/>
          <w:b/>
          <w:spacing w:val="-10"/>
          <w:sz w:val="20"/>
          <w:szCs w:val="20"/>
        </w:rPr>
        <w:t>5.</w:t>
      </w:r>
      <w:r w:rsidRPr="006957D3">
        <w:rPr>
          <w:rFonts w:ascii="Times New Roman" w:hAnsi="Times New Roman" w:cs="Times New Roman"/>
          <w:b/>
          <w:sz w:val="20"/>
          <w:szCs w:val="20"/>
        </w:rPr>
        <w:tab/>
        <w:t>Как часто Вы едите овощи, фрукты, салаты?</w:t>
      </w:r>
    </w:p>
    <w:p w:rsidR="009D0197" w:rsidRPr="006957D3" w:rsidRDefault="009D0197" w:rsidP="009D0197">
      <w:pPr>
        <w:pStyle w:val="af"/>
        <w:rPr>
          <w:rFonts w:ascii="Times New Roman" w:hAnsi="Times New Roman" w:cs="Times New Roman"/>
          <w:sz w:val="20"/>
          <w:szCs w:val="20"/>
        </w:rPr>
      </w:pPr>
      <w:r w:rsidRPr="006957D3">
        <w:rPr>
          <w:rFonts w:ascii="Times New Roman" w:hAnsi="Times New Roman" w:cs="Times New Roman"/>
          <w:spacing w:val="-7"/>
          <w:sz w:val="20"/>
          <w:szCs w:val="20"/>
        </w:rPr>
        <w:t>а)</w:t>
      </w:r>
      <w:r w:rsidRPr="006957D3">
        <w:rPr>
          <w:rFonts w:ascii="Times New Roman" w:hAnsi="Times New Roman" w:cs="Times New Roman"/>
          <w:sz w:val="20"/>
          <w:szCs w:val="20"/>
        </w:rPr>
        <w:tab/>
      </w:r>
      <w:r w:rsidRPr="006957D3">
        <w:rPr>
          <w:rFonts w:ascii="Times New Roman" w:hAnsi="Times New Roman" w:cs="Times New Roman"/>
          <w:spacing w:val="-2"/>
          <w:sz w:val="20"/>
          <w:szCs w:val="20"/>
        </w:rPr>
        <w:t>Три раза в день.</w:t>
      </w:r>
    </w:p>
    <w:p w:rsidR="009D0197" w:rsidRPr="006957D3" w:rsidRDefault="009D0197" w:rsidP="009D0197">
      <w:pPr>
        <w:pStyle w:val="af"/>
        <w:rPr>
          <w:rFonts w:ascii="Times New Roman" w:hAnsi="Times New Roman" w:cs="Times New Roman"/>
          <w:sz w:val="20"/>
          <w:szCs w:val="20"/>
        </w:rPr>
      </w:pPr>
      <w:r w:rsidRPr="006957D3">
        <w:rPr>
          <w:rFonts w:ascii="Times New Roman" w:hAnsi="Times New Roman" w:cs="Times New Roman"/>
          <w:spacing w:val="-9"/>
          <w:sz w:val="20"/>
          <w:szCs w:val="20"/>
        </w:rPr>
        <w:t>б)</w:t>
      </w:r>
      <w:r w:rsidRPr="006957D3">
        <w:rPr>
          <w:rFonts w:ascii="Times New Roman" w:hAnsi="Times New Roman" w:cs="Times New Roman"/>
          <w:sz w:val="20"/>
          <w:szCs w:val="20"/>
        </w:rPr>
        <w:tab/>
      </w:r>
      <w:r w:rsidRPr="006957D3">
        <w:rPr>
          <w:rFonts w:ascii="Times New Roman" w:hAnsi="Times New Roman" w:cs="Times New Roman"/>
          <w:spacing w:val="-1"/>
          <w:sz w:val="20"/>
          <w:szCs w:val="20"/>
        </w:rPr>
        <w:t>Один-два раза в день.</w:t>
      </w:r>
    </w:p>
    <w:p w:rsidR="009D0197" w:rsidRPr="006957D3" w:rsidRDefault="009D0197" w:rsidP="009D0197">
      <w:pPr>
        <w:pStyle w:val="af"/>
        <w:rPr>
          <w:rFonts w:ascii="Times New Roman" w:hAnsi="Times New Roman" w:cs="Times New Roman"/>
          <w:sz w:val="20"/>
          <w:szCs w:val="20"/>
        </w:rPr>
      </w:pPr>
      <w:r w:rsidRPr="006957D3">
        <w:rPr>
          <w:rFonts w:ascii="Times New Roman" w:hAnsi="Times New Roman" w:cs="Times New Roman"/>
          <w:spacing w:val="-6"/>
          <w:sz w:val="20"/>
          <w:szCs w:val="20"/>
        </w:rPr>
        <w:t>в)</w:t>
      </w:r>
      <w:r w:rsidRPr="006957D3">
        <w:rPr>
          <w:rFonts w:ascii="Times New Roman" w:hAnsi="Times New Roman" w:cs="Times New Roman"/>
          <w:sz w:val="20"/>
          <w:szCs w:val="20"/>
        </w:rPr>
        <w:tab/>
      </w:r>
      <w:r w:rsidRPr="006957D3">
        <w:rPr>
          <w:rFonts w:ascii="Times New Roman" w:hAnsi="Times New Roman" w:cs="Times New Roman"/>
          <w:spacing w:val="-1"/>
          <w:sz w:val="20"/>
          <w:szCs w:val="20"/>
        </w:rPr>
        <w:t>Два-три раза в неделю.</w:t>
      </w:r>
    </w:p>
    <w:p w:rsidR="009D0197" w:rsidRPr="006957D3" w:rsidRDefault="009D0197" w:rsidP="009D0197">
      <w:pPr>
        <w:pStyle w:val="af"/>
        <w:rPr>
          <w:rFonts w:ascii="Times New Roman" w:hAnsi="Times New Roman" w:cs="Times New Roman"/>
          <w:b/>
          <w:sz w:val="20"/>
          <w:szCs w:val="20"/>
        </w:rPr>
      </w:pPr>
      <w:r w:rsidRPr="006957D3">
        <w:rPr>
          <w:rFonts w:ascii="Times New Roman" w:hAnsi="Times New Roman" w:cs="Times New Roman"/>
          <w:b/>
          <w:spacing w:val="-10"/>
          <w:sz w:val="20"/>
          <w:szCs w:val="20"/>
        </w:rPr>
        <w:t>6.</w:t>
      </w:r>
      <w:r w:rsidRPr="006957D3">
        <w:rPr>
          <w:rFonts w:ascii="Times New Roman" w:hAnsi="Times New Roman" w:cs="Times New Roman"/>
          <w:b/>
          <w:sz w:val="20"/>
          <w:szCs w:val="20"/>
        </w:rPr>
        <w:tab/>
      </w:r>
      <w:r w:rsidRPr="006957D3">
        <w:rPr>
          <w:rFonts w:ascii="Times New Roman" w:hAnsi="Times New Roman" w:cs="Times New Roman"/>
          <w:b/>
          <w:spacing w:val="-1"/>
          <w:sz w:val="20"/>
          <w:szCs w:val="20"/>
        </w:rPr>
        <w:t>Как часто Вы едите жареную пищу?</w:t>
      </w:r>
    </w:p>
    <w:p w:rsidR="009D0197" w:rsidRPr="006957D3" w:rsidRDefault="009D0197" w:rsidP="009D0197">
      <w:pPr>
        <w:pStyle w:val="af"/>
        <w:rPr>
          <w:rFonts w:ascii="Times New Roman" w:hAnsi="Times New Roman" w:cs="Times New Roman"/>
          <w:sz w:val="20"/>
          <w:szCs w:val="20"/>
        </w:rPr>
      </w:pPr>
      <w:r w:rsidRPr="006957D3">
        <w:rPr>
          <w:rFonts w:ascii="Times New Roman" w:hAnsi="Times New Roman" w:cs="Times New Roman"/>
          <w:spacing w:val="-5"/>
          <w:sz w:val="20"/>
          <w:szCs w:val="20"/>
        </w:rPr>
        <w:t>а)</w:t>
      </w:r>
      <w:r w:rsidRPr="006957D3">
        <w:rPr>
          <w:rFonts w:ascii="Times New Roman" w:hAnsi="Times New Roman" w:cs="Times New Roman"/>
          <w:sz w:val="20"/>
          <w:szCs w:val="20"/>
        </w:rPr>
        <w:tab/>
      </w:r>
      <w:r w:rsidRPr="006957D3">
        <w:rPr>
          <w:rFonts w:ascii="Times New Roman" w:hAnsi="Times New Roman" w:cs="Times New Roman"/>
          <w:spacing w:val="-2"/>
          <w:sz w:val="20"/>
          <w:szCs w:val="20"/>
        </w:rPr>
        <w:t>Один раз в неделю.</w:t>
      </w:r>
    </w:p>
    <w:p w:rsidR="009D0197" w:rsidRPr="006957D3" w:rsidRDefault="009D0197" w:rsidP="009D0197">
      <w:pPr>
        <w:pStyle w:val="af"/>
        <w:rPr>
          <w:rFonts w:ascii="Times New Roman" w:hAnsi="Times New Roman" w:cs="Times New Roman"/>
          <w:sz w:val="20"/>
          <w:szCs w:val="20"/>
        </w:rPr>
      </w:pPr>
      <w:r w:rsidRPr="006957D3">
        <w:rPr>
          <w:rFonts w:ascii="Times New Roman" w:hAnsi="Times New Roman" w:cs="Times New Roman"/>
          <w:spacing w:val="-7"/>
          <w:sz w:val="20"/>
          <w:szCs w:val="20"/>
        </w:rPr>
        <w:t>б)</w:t>
      </w:r>
      <w:r w:rsidRPr="006957D3">
        <w:rPr>
          <w:rFonts w:ascii="Times New Roman" w:hAnsi="Times New Roman" w:cs="Times New Roman"/>
          <w:sz w:val="20"/>
          <w:szCs w:val="20"/>
        </w:rPr>
        <w:tab/>
      </w:r>
      <w:r w:rsidRPr="006957D3">
        <w:rPr>
          <w:rFonts w:ascii="Times New Roman" w:hAnsi="Times New Roman" w:cs="Times New Roman"/>
          <w:spacing w:val="-1"/>
          <w:sz w:val="20"/>
          <w:szCs w:val="20"/>
        </w:rPr>
        <w:t>Три-четыре раза в неделю.</w:t>
      </w:r>
    </w:p>
    <w:p w:rsidR="009D0197" w:rsidRPr="006957D3" w:rsidRDefault="009D0197" w:rsidP="009D0197">
      <w:pPr>
        <w:pStyle w:val="af"/>
        <w:rPr>
          <w:rFonts w:ascii="Times New Roman" w:hAnsi="Times New Roman" w:cs="Times New Roman"/>
          <w:sz w:val="20"/>
          <w:szCs w:val="20"/>
        </w:rPr>
      </w:pPr>
      <w:r w:rsidRPr="006957D3">
        <w:rPr>
          <w:rFonts w:ascii="Times New Roman" w:hAnsi="Times New Roman" w:cs="Times New Roman"/>
          <w:spacing w:val="-8"/>
          <w:sz w:val="20"/>
          <w:szCs w:val="20"/>
        </w:rPr>
        <w:t>в)</w:t>
      </w:r>
      <w:r w:rsidRPr="006957D3">
        <w:rPr>
          <w:rFonts w:ascii="Times New Roman" w:hAnsi="Times New Roman" w:cs="Times New Roman"/>
          <w:sz w:val="20"/>
          <w:szCs w:val="20"/>
        </w:rPr>
        <w:tab/>
      </w:r>
      <w:r w:rsidRPr="006957D3">
        <w:rPr>
          <w:rFonts w:ascii="Times New Roman" w:hAnsi="Times New Roman" w:cs="Times New Roman"/>
          <w:spacing w:val="-3"/>
          <w:sz w:val="20"/>
          <w:szCs w:val="20"/>
        </w:rPr>
        <w:t>Каждый день.</w:t>
      </w:r>
    </w:p>
    <w:p w:rsidR="009D0197" w:rsidRPr="006957D3" w:rsidRDefault="009D0197" w:rsidP="009D0197">
      <w:pPr>
        <w:pStyle w:val="af"/>
        <w:rPr>
          <w:rFonts w:ascii="Times New Roman" w:hAnsi="Times New Roman" w:cs="Times New Roman"/>
          <w:b/>
          <w:sz w:val="20"/>
          <w:szCs w:val="20"/>
        </w:rPr>
      </w:pPr>
      <w:r w:rsidRPr="006957D3">
        <w:rPr>
          <w:rFonts w:ascii="Times New Roman" w:hAnsi="Times New Roman" w:cs="Times New Roman"/>
          <w:b/>
          <w:spacing w:val="-11"/>
          <w:sz w:val="20"/>
          <w:szCs w:val="20"/>
        </w:rPr>
        <w:t>7.</w:t>
      </w:r>
      <w:r w:rsidRPr="006957D3">
        <w:rPr>
          <w:rFonts w:ascii="Times New Roman" w:hAnsi="Times New Roman" w:cs="Times New Roman"/>
          <w:b/>
          <w:sz w:val="20"/>
          <w:szCs w:val="20"/>
        </w:rPr>
        <w:tab/>
      </w:r>
      <w:r w:rsidRPr="006957D3">
        <w:rPr>
          <w:rFonts w:ascii="Times New Roman" w:hAnsi="Times New Roman" w:cs="Times New Roman"/>
          <w:b/>
          <w:spacing w:val="-1"/>
          <w:sz w:val="20"/>
          <w:szCs w:val="20"/>
        </w:rPr>
        <w:t>Как часто Вы едите выпечку?</w:t>
      </w:r>
    </w:p>
    <w:p w:rsidR="009D0197" w:rsidRPr="006957D3" w:rsidRDefault="009D0197" w:rsidP="009D0197">
      <w:pPr>
        <w:pStyle w:val="af"/>
        <w:rPr>
          <w:rFonts w:ascii="Times New Roman" w:hAnsi="Times New Roman" w:cs="Times New Roman"/>
          <w:sz w:val="20"/>
          <w:szCs w:val="20"/>
        </w:rPr>
      </w:pPr>
      <w:r w:rsidRPr="006957D3">
        <w:rPr>
          <w:rFonts w:ascii="Times New Roman" w:hAnsi="Times New Roman" w:cs="Times New Roman"/>
          <w:spacing w:val="-10"/>
          <w:sz w:val="20"/>
          <w:szCs w:val="20"/>
        </w:rPr>
        <w:t>а)</w:t>
      </w:r>
      <w:r w:rsidRPr="006957D3">
        <w:rPr>
          <w:rFonts w:ascii="Times New Roman" w:hAnsi="Times New Roman" w:cs="Times New Roman"/>
          <w:sz w:val="20"/>
          <w:szCs w:val="20"/>
        </w:rPr>
        <w:tab/>
      </w:r>
      <w:r w:rsidRPr="006957D3">
        <w:rPr>
          <w:rFonts w:ascii="Times New Roman" w:hAnsi="Times New Roman" w:cs="Times New Roman"/>
          <w:spacing w:val="-2"/>
          <w:sz w:val="20"/>
          <w:szCs w:val="20"/>
        </w:rPr>
        <w:t>Один раз в неделю.</w:t>
      </w:r>
    </w:p>
    <w:p w:rsidR="009D0197" w:rsidRPr="006957D3" w:rsidRDefault="009D0197" w:rsidP="009D0197">
      <w:pPr>
        <w:pStyle w:val="af"/>
        <w:rPr>
          <w:rFonts w:ascii="Times New Roman" w:hAnsi="Times New Roman" w:cs="Times New Roman"/>
          <w:sz w:val="20"/>
          <w:szCs w:val="20"/>
        </w:rPr>
      </w:pPr>
      <w:r w:rsidRPr="006957D3">
        <w:rPr>
          <w:rFonts w:ascii="Times New Roman" w:hAnsi="Times New Roman" w:cs="Times New Roman"/>
          <w:spacing w:val="-10"/>
          <w:sz w:val="20"/>
          <w:szCs w:val="20"/>
        </w:rPr>
        <w:t>б)</w:t>
      </w:r>
      <w:r w:rsidRPr="006957D3">
        <w:rPr>
          <w:rFonts w:ascii="Times New Roman" w:hAnsi="Times New Roman" w:cs="Times New Roman"/>
          <w:sz w:val="20"/>
          <w:szCs w:val="20"/>
        </w:rPr>
        <w:tab/>
      </w:r>
      <w:r w:rsidRPr="006957D3">
        <w:rPr>
          <w:rFonts w:ascii="Times New Roman" w:hAnsi="Times New Roman" w:cs="Times New Roman"/>
          <w:spacing w:val="-1"/>
          <w:sz w:val="20"/>
          <w:szCs w:val="20"/>
        </w:rPr>
        <w:t>Три-четыре раза в неделю.</w:t>
      </w:r>
    </w:p>
    <w:p w:rsidR="009D0197" w:rsidRPr="006957D3" w:rsidRDefault="009D0197" w:rsidP="009D0197">
      <w:pPr>
        <w:pStyle w:val="af"/>
        <w:rPr>
          <w:rFonts w:ascii="Times New Roman" w:hAnsi="Times New Roman" w:cs="Times New Roman"/>
          <w:sz w:val="20"/>
          <w:szCs w:val="20"/>
        </w:rPr>
      </w:pPr>
      <w:r w:rsidRPr="006957D3">
        <w:rPr>
          <w:rFonts w:ascii="Times New Roman" w:hAnsi="Times New Roman" w:cs="Times New Roman"/>
          <w:spacing w:val="-8"/>
          <w:sz w:val="20"/>
          <w:szCs w:val="20"/>
        </w:rPr>
        <w:t>в)</w:t>
      </w:r>
      <w:r w:rsidRPr="006957D3">
        <w:rPr>
          <w:rFonts w:ascii="Times New Roman" w:hAnsi="Times New Roman" w:cs="Times New Roman"/>
          <w:sz w:val="20"/>
          <w:szCs w:val="20"/>
        </w:rPr>
        <w:tab/>
      </w:r>
      <w:r w:rsidRPr="006957D3">
        <w:rPr>
          <w:rFonts w:ascii="Times New Roman" w:hAnsi="Times New Roman" w:cs="Times New Roman"/>
          <w:spacing w:val="-3"/>
          <w:sz w:val="20"/>
          <w:szCs w:val="20"/>
        </w:rPr>
        <w:t>Каждый день.</w:t>
      </w:r>
      <w:r w:rsidRPr="006957D3">
        <w:rPr>
          <w:rFonts w:ascii="Times New Roman" w:hAnsi="Times New Roman" w:cs="Times New Roman"/>
          <w:spacing w:val="-3"/>
          <w:sz w:val="20"/>
          <w:szCs w:val="20"/>
        </w:rPr>
        <w:tab/>
      </w:r>
    </w:p>
    <w:p w:rsidR="009D0197" w:rsidRPr="006957D3" w:rsidRDefault="009D0197" w:rsidP="009D0197">
      <w:pPr>
        <w:pStyle w:val="af"/>
        <w:rPr>
          <w:rFonts w:ascii="Times New Roman" w:hAnsi="Times New Roman" w:cs="Times New Roman"/>
          <w:b/>
          <w:sz w:val="20"/>
          <w:szCs w:val="20"/>
        </w:rPr>
      </w:pPr>
      <w:r w:rsidRPr="006957D3">
        <w:rPr>
          <w:rFonts w:ascii="Times New Roman" w:hAnsi="Times New Roman" w:cs="Times New Roman"/>
          <w:b/>
          <w:spacing w:val="-14"/>
          <w:sz w:val="20"/>
          <w:szCs w:val="20"/>
        </w:rPr>
        <w:t>8.</w:t>
      </w:r>
      <w:r w:rsidRPr="006957D3">
        <w:rPr>
          <w:rFonts w:ascii="Times New Roman" w:hAnsi="Times New Roman" w:cs="Times New Roman"/>
          <w:b/>
          <w:sz w:val="20"/>
          <w:szCs w:val="20"/>
        </w:rPr>
        <w:tab/>
        <w:t>Что Вы намазываете на хлеб?</w:t>
      </w:r>
    </w:p>
    <w:p w:rsidR="009D0197" w:rsidRPr="006957D3" w:rsidRDefault="009D0197" w:rsidP="009D0197">
      <w:pPr>
        <w:pStyle w:val="af"/>
        <w:rPr>
          <w:rFonts w:ascii="Times New Roman" w:hAnsi="Times New Roman" w:cs="Times New Roman"/>
          <w:sz w:val="20"/>
          <w:szCs w:val="20"/>
        </w:rPr>
      </w:pPr>
      <w:r w:rsidRPr="006957D3">
        <w:rPr>
          <w:rFonts w:ascii="Times New Roman" w:hAnsi="Times New Roman" w:cs="Times New Roman"/>
          <w:spacing w:val="-7"/>
          <w:sz w:val="20"/>
          <w:szCs w:val="20"/>
        </w:rPr>
        <w:t>а)</w:t>
      </w:r>
      <w:r w:rsidRPr="006957D3">
        <w:rPr>
          <w:rFonts w:ascii="Times New Roman" w:hAnsi="Times New Roman" w:cs="Times New Roman"/>
          <w:sz w:val="20"/>
          <w:szCs w:val="20"/>
        </w:rPr>
        <w:tab/>
      </w:r>
      <w:r w:rsidRPr="006957D3">
        <w:rPr>
          <w:rFonts w:ascii="Times New Roman" w:hAnsi="Times New Roman" w:cs="Times New Roman"/>
          <w:spacing w:val="-2"/>
          <w:sz w:val="20"/>
          <w:szCs w:val="20"/>
        </w:rPr>
        <w:t>Маргарин.</w:t>
      </w:r>
    </w:p>
    <w:p w:rsidR="009D0197" w:rsidRPr="006957D3" w:rsidRDefault="009D0197" w:rsidP="009D0197">
      <w:pPr>
        <w:pStyle w:val="af"/>
        <w:rPr>
          <w:rFonts w:ascii="Times New Roman" w:hAnsi="Times New Roman" w:cs="Times New Roman"/>
          <w:sz w:val="20"/>
          <w:szCs w:val="20"/>
        </w:rPr>
      </w:pPr>
      <w:r w:rsidRPr="006957D3">
        <w:rPr>
          <w:rFonts w:ascii="Times New Roman" w:hAnsi="Times New Roman" w:cs="Times New Roman"/>
          <w:spacing w:val="-7"/>
          <w:sz w:val="20"/>
          <w:szCs w:val="20"/>
        </w:rPr>
        <w:t>б)</w:t>
      </w:r>
      <w:r w:rsidRPr="006957D3">
        <w:rPr>
          <w:rFonts w:ascii="Times New Roman" w:hAnsi="Times New Roman" w:cs="Times New Roman"/>
          <w:sz w:val="20"/>
          <w:szCs w:val="20"/>
        </w:rPr>
        <w:tab/>
      </w:r>
      <w:r w:rsidRPr="006957D3">
        <w:rPr>
          <w:rFonts w:ascii="Times New Roman" w:hAnsi="Times New Roman" w:cs="Times New Roman"/>
          <w:spacing w:val="-1"/>
          <w:sz w:val="20"/>
          <w:szCs w:val="20"/>
        </w:rPr>
        <w:t>Масло с маргарином.</w:t>
      </w:r>
    </w:p>
    <w:p w:rsidR="009D0197" w:rsidRPr="006957D3" w:rsidRDefault="009D0197" w:rsidP="009D0197">
      <w:pPr>
        <w:pStyle w:val="af"/>
        <w:rPr>
          <w:rFonts w:ascii="Times New Roman" w:hAnsi="Times New Roman" w:cs="Times New Roman"/>
          <w:sz w:val="20"/>
          <w:szCs w:val="20"/>
        </w:rPr>
      </w:pPr>
      <w:r w:rsidRPr="006957D3">
        <w:rPr>
          <w:rFonts w:ascii="Times New Roman" w:hAnsi="Times New Roman" w:cs="Times New Roman"/>
          <w:spacing w:val="-6"/>
          <w:sz w:val="20"/>
          <w:szCs w:val="20"/>
        </w:rPr>
        <w:t>в)</w:t>
      </w:r>
      <w:r w:rsidRPr="006957D3">
        <w:rPr>
          <w:rFonts w:ascii="Times New Roman" w:hAnsi="Times New Roman" w:cs="Times New Roman"/>
          <w:sz w:val="20"/>
          <w:szCs w:val="20"/>
        </w:rPr>
        <w:tab/>
      </w:r>
      <w:r w:rsidRPr="006957D3">
        <w:rPr>
          <w:rFonts w:ascii="Times New Roman" w:hAnsi="Times New Roman" w:cs="Times New Roman"/>
          <w:spacing w:val="-1"/>
          <w:sz w:val="20"/>
          <w:szCs w:val="20"/>
        </w:rPr>
        <w:t>Только масло.</w:t>
      </w:r>
    </w:p>
    <w:p w:rsidR="009D0197" w:rsidRPr="006957D3" w:rsidRDefault="009D0197" w:rsidP="009D0197">
      <w:pPr>
        <w:pStyle w:val="af"/>
        <w:rPr>
          <w:rFonts w:ascii="Times New Roman" w:hAnsi="Times New Roman" w:cs="Times New Roman"/>
          <w:b/>
          <w:sz w:val="20"/>
          <w:szCs w:val="20"/>
        </w:rPr>
      </w:pPr>
      <w:r w:rsidRPr="006957D3">
        <w:rPr>
          <w:rFonts w:ascii="Times New Roman" w:hAnsi="Times New Roman" w:cs="Times New Roman"/>
          <w:b/>
          <w:spacing w:val="-14"/>
          <w:sz w:val="20"/>
          <w:szCs w:val="20"/>
        </w:rPr>
        <w:t>9.</w:t>
      </w:r>
      <w:r w:rsidRPr="006957D3">
        <w:rPr>
          <w:rFonts w:ascii="Times New Roman" w:hAnsi="Times New Roman" w:cs="Times New Roman"/>
          <w:b/>
          <w:sz w:val="20"/>
          <w:szCs w:val="20"/>
        </w:rPr>
        <w:tab/>
        <w:t>Сколько раз в неделю Вы едите рыбу?</w:t>
      </w:r>
    </w:p>
    <w:p w:rsidR="009D0197" w:rsidRPr="006957D3" w:rsidRDefault="009D0197" w:rsidP="009D0197">
      <w:pPr>
        <w:pStyle w:val="af"/>
        <w:rPr>
          <w:rFonts w:ascii="Times New Roman" w:hAnsi="Times New Roman" w:cs="Times New Roman"/>
          <w:sz w:val="20"/>
          <w:szCs w:val="20"/>
        </w:rPr>
      </w:pPr>
      <w:r w:rsidRPr="006957D3">
        <w:rPr>
          <w:rFonts w:ascii="Times New Roman" w:hAnsi="Times New Roman" w:cs="Times New Roman"/>
          <w:spacing w:val="-7"/>
          <w:sz w:val="20"/>
          <w:szCs w:val="20"/>
        </w:rPr>
        <w:t>а)</w:t>
      </w:r>
      <w:r w:rsidRPr="006957D3">
        <w:rPr>
          <w:rFonts w:ascii="Times New Roman" w:hAnsi="Times New Roman" w:cs="Times New Roman"/>
          <w:sz w:val="20"/>
          <w:szCs w:val="20"/>
        </w:rPr>
        <w:tab/>
      </w:r>
      <w:r w:rsidRPr="006957D3">
        <w:rPr>
          <w:rFonts w:ascii="Times New Roman" w:hAnsi="Times New Roman" w:cs="Times New Roman"/>
          <w:spacing w:val="-1"/>
          <w:sz w:val="20"/>
          <w:szCs w:val="20"/>
        </w:rPr>
        <w:t>Три-четыре раза.</w:t>
      </w:r>
    </w:p>
    <w:p w:rsidR="009D0197" w:rsidRPr="006957D3" w:rsidRDefault="009D0197" w:rsidP="009D0197">
      <w:pPr>
        <w:pStyle w:val="af"/>
        <w:rPr>
          <w:rFonts w:ascii="Times New Roman" w:hAnsi="Times New Roman" w:cs="Times New Roman"/>
          <w:sz w:val="20"/>
          <w:szCs w:val="20"/>
        </w:rPr>
      </w:pPr>
      <w:r w:rsidRPr="006957D3">
        <w:rPr>
          <w:rFonts w:ascii="Times New Roman" w:hAnsi="Times New Roman" w:cs="Times New Roman"/>
          <w:spacing w:val="-5"/>
          <w:sz w:val="20"/>
          <w:szCs w:val="20"/>
        </w:rPr>
        <w:t>б)</w:t>
      </w:r>
      <w:r w:rsidRPr="006957D3">
        <w:rPr>
          <w:rFonts w:ascii="Times New Roman" w:hAnsi="Times New Roman" w:cs="Times New Roman"/>
          <w:sz w:val="20"/>
          <w:szCs w:val="20"/>
        </w:rPr>
        <w:tab/>
      </w:r>
      <w:r w:rsidRPr="006957D3">
        <w:rPr>
          <w:rFonts w:ascii="Times New Roman" w:hAnsi="Times New Roman" w:cs="Times New Roman"/>
          <w:spacing w:val="-1"/>
          <w:sz w:val="20"/>
          <w:szCs w:val="20"/>
        </w:rPr>
        <w:t>Один-два раза.</w:t>
      </w:r>
    </w:p>
    <w:p w:rsidR="009D0197" w:rsidRPr="006957D3" w:rsidRDefault="009D0197" w:rsidP="009D0197">
      <w:pPr>
        <w:pStyle w:val="af"/>
        <w:rPr>
          <w:rFonts w:ascii="Times New Roman" w:hAnsi="Times New Roman" w:cs="Times New Roman"/>
          <w:sz w:val="20"/>
          <w:szCs w:val="20"/>
        </w:rPr>
      </w:pPr>
      <w:r w:rsidRPr="006957D3">
        <w:rPr>
          <w:rFonts w:ascii="Times New Roman" w:hAnsi="Times New Roman" w:cs="Times New Roman"/>
          <w:spacing w:val="-6"/>
          <w:sz w:val="20"/>
          <w:szCs w:val="20"/>
        </w:rPr>
        <w:t>в)</w:t>
      </w:r>
      <w:r w:rsidRPr="006957D3">
        <w:rPr>
          <w:rFonts w:ascii="Times New Roman" w:hAnsi="Times New Roman" w:cs="Times New Roman"/>
          <w:sz w:val="20"/>
          <w:szCs w:val="20"/>
        </w:rPr>
        <w:tab/>
      </w:r>
      <w:r w:rsidRPr="006957D3">
        <w:rPr>
          <w:rFonts w:ascii="Times New Roman" w:hAnsi="Times New Roman" w:cs="Times New Roman"/>
          <w:spacing w:val="-1"/>
          <w:sz w:val="20"/>
          <w:szCs w:val="20"/>
        </w:rPr>
        <w:t>Один раз и реже.</w:t>
      </w:r>
    </w:p>
    <w:p w:rsidR="009D0197" w:rsidRPr="006957D3" w:rsidRDefault="009D0197" w:rsidP="009D0197">
      <w:pPr>
        <w:pStyle w:val="af"/>
        <w:rPr>
          <w:rFonts w:ascii="Times New Roman" w:hAnsi="Times New Roman" w:cs="Times New Roman"/>
          <w:b/>
          <w:sz w:val="20"/>
          <w:szCs w:val="20"/>
        </w:rPr>
      </w:pPr>
      <w:r w:rsidRPr="006957D3">
        <w:rPr>
          <w:rFonts w:ascii="Times New Roman" w:hAnsi="Times New Roman" w:cs="Times New Roman"/>
          <w:b/>
          <w:spacing w:val="-15"/>
          <w:sz w:val="20"/>
          <w:szCs w:val="20"/>
        </w:rPr>
        <w:t>10.</w:t>
      </w:r>
      <w:r w:rsidRPr="006957D3">
        <w:rPr>
          <w:rFonts w:ascii="Times New Roman" w:hAnsi="Times New Roman" w:cs="Times New Roman"/>
          <w:b/>
          <w:sz w:val="20"/>
          <w:szCs w:val="20"/>
        </w:rPr>
        <w:tab/>
        <w:t>Как часто Вы едите хлебобулочные изделия?</w:t>
      </w:r>
    </w:p>
    <w:p w:rsidR="009D0197" w:rsidRPr="006957D3" w:rsidRDefault="009D0197" w:rsidP="009D0197">
      <w:pPr>
        <w:pStyle w:val="af"/>
        <w:rPr>
          <w:rFonts w:ascii="Times New Roman" w:hAnsi="Times New Roman" w:cs="Times New Roman"/>
          <w:sz w:val="20"/>
          <w:szCs w:val="20"/>
        </w:rPr>
      </w:pPr>
      <w:r w:rsidRPr="006957D3">
        <w:rPr>
          <w:rFonts w:ascii="Times New Roman" w:hAnsi="Times New Roman" w:cs="Times New Roman"/>
          <w:spacing w:val="-9"/>
          <w:sz w:val="20"/>
          <w:szCs w:val="20"/>
        </w:rPr>
        <w:t>а)</w:t>
      </w:r>
      <w:r w:rsidRPr="006957D3">
        <w:rPr>
          <w:rFonts w:ascii="Times New Roman" w:hAnsi="Times New Roman" w:cs="Times New Roman"/>
          <w:sz w:val="20"/>
          <w:szCs w:val="20"/>
        </w:rPr>
        <w:tab/>
        <w:t>Менее трёх раз в неделю.</w:t>
      </w:r>
    </w:p>
    <w:p w:rsidR="009D0197" w:rsidRPr="006957D3" w:rsidRDefault="009D0197" w:rsidP="009D0197">
      <w:pPr>
        <w:pStyle w:val="af"/>
        <w:rPr>
          <w:rFonts w:ascii="Times New Roman" w:hAnsi="Times New Roman" w:cs="Times New Roman"/>
          <w:sz w:val="20"/>
          <w:szCs w:val="20"/>
        </w:rPr>
      </w:pPr>
      <w:r w:rsidRPr="006957D3">
        <w:rPr>
          <w:rFonts w:ascii="Times New Roman" w:hAnsi="Times New Roman" w:cs="Times New Roman"/>
          <w:spacing w:val="-7"/>
          <w:sz w:val="20"/>
          <w:szCs w:val="20"/>
        </w:rPr>
        <w:t>б)</w:t>
      </w:r>
      <w:r w:rsidRPr="006957D3">
        <w:rPr>
          <w:rFonts w:ascii="Times New Roman" w:hAnsi="Times New Roman" w:cs="Times New Roman"/>
          <w:sz w:val="20"/>
          <w:szCs w:val="20"/>
        </w:rPr>
        <w:tab/>
      </w:r>
      <w:r w:rsidRPr="006957D3">
        <w:rPr>
          <w:rFonts w:ascii="Times New Roman" w:hAnsi="Times New Roman" w:cs="Times New Roman"/>
          <w:spacing w:val="-1"/>
          <w:sz w:val="20"/>
          <w:szCs w:val="20"/>
        </w:rPr>
        <w:t>От 3 до 6 раз в неделю.</w:t>
      </w:r>
    </w:p>
    <w:p w:rsidR="009D0197" w:rsidRPr="006957D3" w:rsidRDefault="009D0197" w:rsidP="009D0197">
      <w:pPr>
        <w:pStyle w:val="af"/>
        <w:rPr>
          <w:rFonts w:ascii="Times New Roman" w:hAnsi="Times New Roman" w:cs="Times New Roman"/>
          <w:sz w:val="20"/>
          <w:szCs w:val="20"/>
        </w:rPr>
      </w:pPr>
      <w:r w:rsidRPr="006957D3">
        <w:rPr>
          <w:rFonts w:ascii="Times New Roman" w:hAnsi="Times New Roman" w:cs="Times New Roman"/>
          <w:spacing w:val="-3"/>
          <w:sz w:val="20"/>
          <w:szCs w:val="20"/>
        </w:rPr>
        <w:t>в)</w:t>
      </w:r>
      <w:r w:rsidRPr="006957D3">
        <w:rPr>
          <w:rFonts w:ascii="Times New Roman" w:hAnsi="Times New Roman" w:cs="Times New Roman"/>
          <w:sz w:val="20"/>
          <w:szCs w:val="20"/>
        </w:rPr>
        <w:tab/>
      </w:r>
      <w:r w:rsidRPr="006957D3">
        <w:rPr>
          <w:rFonts w:ascii="Times New Roman" w:hAnsi="Times New Roman" w:cs="Times New Roman"/>
          <w:spacing w:val="-1"/>
          <w:sz w:val="20"/>
          <w:szCs w:val="20"/>
        </w:rPr>
        <w:t>За каждой едой.</w:t>
      </w:r>
    </w:p>
    <w:p w:rsidR="009D0197" w:rsidRPr="006957D3" w:rsidRDefault="009D0197" w:rsidP="009D0197">
      <w:pPr>
        <w:pStyle w:val="af"/>
        <w:rPr>
          <w:rFonts w:ascii="Times New Roman" w:hAnsi="Times New Roman" w:cs="Times New Roman"/>
          <w:b/>
          <w:sz w:val="20"/>
          <w:szCs w:val="20"/>
        </w:rPr>
      </w:pPr>
      <w:r w:rsidRPr="006957D3">
        <w:rPr>
          <w:rFonts w:ascii="Times New Roman" w:hAnsi="Times New Roman" w:cs="Times New Roman"/>
          <w:b/>
          <w:spacing w:val="-13"/>
          <w:sz w:val="20"/>
          <w:szCs w:val="20"/>
        </w:rPr>
        <w:t>11.</w:t>
      </w:r>
      <w:r w:rsidRPr="006957D3">
        <w:rPr>
          <w:rFonts w:ascii="Times New Roman" w:hAnsi="Times New Roman" w:cs="Times New Roman"/>
          <w:b/>
          <w:sz w:val="20"/>
          <w:szCs w:val="20"/>
        </w:rPr>
        <w:tab/>
        <w:t>Сколько чашек чая или кофе выпиваете за день?</w:t>
      </w:r>
    </w:p>
    <w:p w:rsidR="009D0197" w:rsidRPr="006957D3" w:rsidRDefault="009D0197" w:rsidP="009D0197">
      <w:pPr>
        <w:pStyle w:val="af"/>
        <w:rPr>
          <w:rFonts w:ascii="Times New Roman" w:hAnsi="Times New Roman" w:cs="Times New Roman"/>
          <w:sz w:val="20"/>
          <w:szCs w:val="20"/>
        </w:rPr>
      </w:pPr>
      <w:r w:rsidRPr="006957D3">
        <w:rPr>
          <w:rFonts w:ascii="Times New Roman" w:hAnsi="Times New Roman" w:cs="Times New Roman"/>
          <w:spacing w:val="-7"/>
          <w:sz w:val="20"/>
          <w:szCs w:val="20"/>
        </w:rPr>
        <w:t>а)</w:t>
      </w:r>
      <w:r w:rsidRPr="006957D3">
        <w:rPr>
          <w:rFonts w:ascii="Times New Roman" w:hAnsi="Times New Roman" w:cs="Times New Roman"/>
          <w:sz w:val="20"/>
          <w:szCs w:val="20"/>
        </w:rPr>
        <w:tab/>
      </w:r>
      <w:r w:rsidRPr="006957D3">
        <w:rPr>
          <w:rFonts w:ascii="Times New Roman" w:hAnsi="Times New Roman" w:cs="Times New Roman"/>
          <w:spacing w:val="-3"/>
          <w:sz w:val="20"/>
          <w:szCs w:val="20"/>
        </w:rPr>
        <w:t>Одну-две.</w:t>
      </w:r>
    </w:p>
    <w:p w:rsidR="009D0197" w:rsidRPr="006957D3" w:rsidRDefault="009D0197" w:rsidP="009D0197">
      <w:pPr>
        <w:pStyle w:val="af"/>
        <w:rPr>
          <w:rFonts w:ascii="Times New Roman" w:hAnsi="Times New Roman" w:cs="Times New Roman"/>
          <w:sz w:val="20"/>
          <w:szCs w:val="20"/>
        </w:rPr>
      </w:pPr>
      <w:r w:rsidRPr="006957D3">
        <w:rPr>
          <w:rFonts w:ascii="Times New Roman" w:hAnsi="Times New Roman" w:cs="Times New Roman"/>
          <w:spacing w:val="-5"/>
          <w:sz w:val="20"/>
          <w:szCs w:val="20"/>
        </w:rPr>
        <w:t>б)</w:t>
      </w:r>
      <w:r w:rsidRPr="006957D3">
        <w:rPr>
          <w:rFonts w:ascii="Times New Roman" w:hAnsi="Times New Roman" w:cs="Times New Roman"/>
          <w:sz w:val="20"/>
          <w:szCs w:val="20"/>
        </w:rPr>
        <w:tab/>
      </w:r>
      <w:r w:rsidRPr="006957D3">
        <w:rPr>
          <w:rFonts w:ascii="Times New Roman" w:hAnsi="Times New Roman" w:cs="Times New Roman"/>
          <w:spacing w:val="-1"/>
          <w:sz w:val="20"/>
          <w:szCs w:val="20"/>
        </w:rPr>
        <w:t>От трёх до пяти.</w:t>
      </w:r>
    </w:p>
    <w:p w:rsidR="009D0197" w:rsidRPr="006957D3" w:rsidRDefault="009D0197" w:rsidP="009D0197">
      <w:pPr>
        <w:pStyle w:val="af"/>
        <w:rPr>
          <w:rFonts w:ascii="Times New Roman" w:hAnsi="Times New Roman" w:cs="Times New Roman"/>
          <w:sz w:val="20"/>
          <w:szCs w:val="20"/>
        </w:rPr>
      </w:pPr>
      <w:r w:rsidRPr="006957D3">
        <w:rPr>
          <w:rFonts w:ascii="Times New Roman" w:hAnsi="Times New Roman" w:cs="Times New Roman"/>
          <w:spacing w:val="-6"/>
          <w:sz w:val="20"/>
          <w:szCs w:val="20"/>
        </w:rPr>
        <w:t>в)</w:t>
      </w:r>
      <w:r w:rsidRPr="006957D3">
        <w:rPr>
          <w:rFonts w:ascii="Times New Roman" w:hAnsi="Times New Roman" w:cs="Times New Roman"/>
          <w:sz w:val="20"/>
          <w:szCs w:val="20"/>
        </w:rPr>
        <w:tab/>
      </w:r>
      <w:r w:rsidRPr="006957D3">
        <w:rPr>
          <w:rFonts w:ascii="Times New Roman" w:hAnsi="Times New Roman" w:cs="Times New Roman"/>
          <w:spacing w:val="-1"/>
          <w:sz w:val="20"/>
          <w:szCs w:val="20"/>
        </w:rPr>
        <w:t>Шесть и более.</w:t>
      </w:r>
    </w:p>
    <w:p w:rsidR="009D0197" w:rsidRPr="006957D3" w:rsidRDefault="009D0197" w:rsidP="009D0197">
      <w:pPr>
        <w:pStyle w:val="af"/>
        <w:rPr>
          <w:rFonts w:ascii="Times New Roman" w:hAnsi="Times New Roman" w:cs="Times New Roman"/>
          <w:b/>
          <w:sz w:val="20"/>
          <w:szCs w:val="20"/>
        </w:rPr>
      </w:pPr>
      <w:r w:rsidRPr="006957D3">
        <w:rPr>
          <w:rFonts w:ascii="Times New Roman" w:hAnsi="Times New Roman" w:cs="Times New Roman"/>
          <w:b/>
          <w:spacing w:val="-14"/>
          <w:sz w:val="20"/>
          <w:szCs w:val="20"/>
        </w:rPr>
        <w:t>12.</w:t>
      </w:r>
      <w:r w:rsidRPr="006957D3">
        <w:rPr>
          <w:rFonts w:ascii="Times New Roman" w:hAnsi="Times New Roman" w:cs="Times New Roman"/>
          <w:b/>
          <w:sz w:val="20"/>
          <w:szCs w:val="20"/>
        </w:rPr>
        <w:tab/>
        <w:t>Прежде чем приступить к употреблению в пищу мясного блюда, с</w:t>
      </w:r>
      <w:r w:rsidRPr="006957D3">
        <w:rPr>
          <w:rFonts w:ascii="Times New Roman" w:hAnsi="Times New Roman" w:cs="Times New Roman"/>
          <w:b/>
          <w:sz w:val="20"/>
          <w:szCs w:val="20"/>
        </w:rPr>
        <w:br/>
        <w:t>мяса нужно:</w:t>
      </w:r>
    </w:p>
    <w:p w:rsidR="009D0197" w:rsidRPr="006957D3" w:rsidRDefault="009D0197" w:rsidP="009D0197">
      <w:pPr>
        <w:pStyle w:val="af"/>
        <w:rPr>
          <w:rFonts w:ascii="Times New Roman" w:hAnsi="Times New Roman" w:cs="Times New Roman"/>
          <w:sz w:val="20"/>
          <w:szCs w:val="20"/>
        </w:rPr>
      </w:pPr>
      <w:r w:rsidRPr="006957D3">
        <w:rPr>
          <w:rFonts w:ascii="Times New Roman" w:hAnsi="Times New Roman" w:cs="Times New Roman"/>
          <w:spacing w:val="-7"/>
          <w:sz w:val="20"/>
          <w:szCs w:val="20"/>
        </w:rPr>
        <w:t>а)</w:t>
      </w:r>
      <w:r w:rsidRPr="006957D3">
        <w:rPr>
          <w:rFonts w:ascii="Times New Roman" w:hAnsi="Times New Roman" w:cs="Times New Roman"/>
          <w:sz w:val="20"/>
          <w:szCs w:val="20"/>
        </w:rPr>
        <w:tab/>
        <w:t>убрать весь жир;</w:t>
      </w:r>
    </w:p>
    <w:p w:rsidR="009D0197" w:rsidRPr="006957D3" w:rsidRDefault="009D0197" w:rsidP="009D0197">
      <w:pPr>
        <w:pStyle w:val="af"/>
        <w:rPr>
          <w:rFonts w:ascii="Times New Roman" w:hAnsi="Times New Roman" w:cs="Times New Roman"/>
          <w:sz w:val="20"/>
          <w:szCs w:val="20"/>
        </w:rPr>
      </w:pPr>
      <w:r w:rsidRPr="006957D3">
        <w:rPr>
          <w:rFonts w:ascii="Times New Roman" w:hAnsi="Times New Roman" w:cs="Times New Roman"/>
          <w:spacing w:val="-5"/>
          <w:sz w:val="20"/>
          <w:szCs w:val="20"/>
        </w:rPr>
        <w:t>б)</w:t>
      </w:r>
      <w:r w:rsidRPr="006957D3">
        <w:rPr>
          <w:rFonts w:ascii="Times New Roman" w:hAnsi="Times New Roman" w:cs="Times New Roman"/>
          <w:sz w:val="20"/>
          <w:szCs w:val="20"/>
        </w:rPr>
        <w:tab/>
        <w:t>убрать часть жира;</w:t>
      </w:r>
    </w:p>
    <w:p w:rsidR="009D0197" w:rsidRPr="006957D3" w:rsidRDefault="009D0197" w:rsidP="009D0197">
      <w:pPr>
        <w:pStyle w:val="af"/>
        <w:rPr>
          <w:rFonts w:ascii="Times New Roman" w:hAnsi="Times New Roman" w:cs="Times New Roman"/>
          <w:sz w:val="20"/>
          <w:szCs w:val="20"/>
        </w:rPr>
      </w:pPr>
      <w:r w:rsidRPr="006957D3">
        <w:rPr>
          <w:rFonts w:ascii="Times New Roman" w:hAnsi="Times New Roman" w:cs="Times New Roman"/>
          <w:spacing w:val="-6"/>
          <w:sz w:val="20"/>
          <w:szCs w:val="20"/>
        </w:rPr>
        <w:t>в)</w:t>
      </w:r>
      <w:r w:rsidRPr="006957D3">
        <w:rPr>
          <w:rFonts w:ascii="Times New Roman" w:hAnsi="Times New Roman" w:cs="Times New Roman"/>
          <w:sz w:val="20"/>
          <w:szCs w:val="20"/>
        </w:rPr>
        <w:tab/>
      </w:r>
      <w:r w:rsidRPr="006957D3">
        <w:rPr>
          <w:rFonts w:ascii="Times New Roman" w:hAnsi="Times New Roman" w:cs="Times New Roman"/>
          <w:spacing w:val="-1"/>
          <w:sz w:val="20"/>
          <w:szCs w:val="20"/>
        </w:rPr>
        <w:t>оставить весь жир.</w:t>
      </w:r>
    </w:p>
    <w:p w:rsidR="009D0197" w:rsidRPr="006957D3" w:rsidRDefault="009D0197" w:rsidP="009D0197">
      <w:pPr>
        <w:pStyle w:val="af"/>
        <w:rPr>
          <w:rFonts w:ascii="Times New Roman" w:hAnsi="Times New Roman" w:cs="Times New Roman"/>
          <w:sz w:val="20"/>
          <w:szCs w:val="20"/>
        </w:rPr>
      </w:pPr>
      <w:r w:rsidRPr="006957D3">
        <w:rPr>
          <w:rFonts w:ascii="Times New Roman" w:hAnsi="Times New Roman" w:cs="Times New Roman"/>
          <w:iCs/>
          <w:sz w:val="20"/>
          <w:szCs w:val="20"/>
        </w:rPr>
        <w:t xml:space="preserve">Ключ: </w:t>
      </w:r>
      <w:r w:rsidRPr="006957D3">
        <w:rPr>
          <w:rFonts w:ascii="Times New Roman" w:hAnsi="Times New Roman" w:cs="Times New Roman"/>
          <w:sz w:val="20"/>
          <w:szCs w:val="20"/>
        </w:rPr>
        <w:t>а - 2 балла, 6-1 балл, в - 0 баллов.</w:t>
      </w:r>
    </w:p>
    <w:p w:rsidR="009D0197" w:rsidRPr="006957D3" w:rsidRDefault="009D0197" w:rsidP="009D0197">
      <w:pPr>
        <w:pStyle w:val="af"/>
        <w:rPr>
          <w:rFonts w:ascii="Times New Roman" w:hAnsi="Times New Roman" w:cs="Times New Roman"/>
          <w:sz w:val="20"/>
          <w:szCs w:val="20"/>
        </w:rPr>
      </w:pPr>
      <w:r w:rsidRPr="006957D3">
        <w:rPr>
          <w:rFonts w:ascii="Times New Roman" w:hAnsi="Times New Roman" w:cs="Times New Roman"/>
          <w:sz w:val="20"/>
          <w:szCs w:val="20"/>
        </w:rPr>
        <w:t>Подсчитайте сумму баллов. Если Вы набрали:</w:t>
      </w:r>
    </w:p>
    <w:p w:rsidR="009D0197" w:rsidRPr="006957D3" w:rsidRDefault="009D0197" w:rsidP="009D0197">
      <w:pPr>
        <w:pStyle w:val="af"/>
        <w:rPr>
          <w:rFonts w:ascii="Times New Roman" w:hAnsi="Times New Roman" w:cs="Times New Roman"/>
          <w:sz w:val="20"/>
          <w:szCs w:val="20"/>
        </w:rPr>
      </w:pPr>
      <w:r w:rsidRPr="006957D3">
        <w:rPr>
          <w:rFonts w:ascii="Times New Roman" w:hAnsi="Times New Roman" w:cs="Times New Roman"/>
          <w:sz w:val="20"/>
          <w:szCs w:val="20"/>
        </w:rPr>
        <w:t xml:space="preserve">0-13 </w:t>
      </w:r>
      <w:r w:rsidRPr="006957D3">
        <w:rPr>
          <w:rFonts w:ascii="Times New Roman" w:hAnsi="Times New Roman" w:cs="Times New Roman"/>
          <w:spacing w:val="-4"/>
          <w:sz w:val="20"/>
          <w:szCs w:val="20"/>
        </w:rPr>
        <w:t>баллов - будьте внимательны, есть опасность для здоровья;</w:t>
      </w:r>
    </w:p>
    <w:p w:rsidR="009D0197" w:rsidRPr="006957D3" w:rsidRDefault="009D0197" w:rsidP="009D0197">
      <w:pPr>
        <w:pStyle w:val="af"/>
        <w:rPr>
          <w:rFonts w:ascii="Times New Roman" w:hAnsi="Times New Roman" w:cs="Times New Roman"/>
          <w:sz w:val="20"/>
          <w:szCs w:val="20"/>
        </w:rPr>
      </w:pPr>
      <w:r w:rsidRPr="006957D3">
        <w:rPr>
          <w:rFonts w:ascii="Times New Roman" w:hAnsi="Times New Roman" w:cs="Times New Roman"/>
          <w:sz w:val="20"/>
          <w:szCs w:val="20"/>
        </w:rPr>
        <w:t>14 -17 баллов - надо улучшить питание;</w:t>
      </w:r>
    </w:p>
    <w:p w:rsidR="009D0197" w:rsidRPr="006957D3" w:rsidRDefault="009D0197" w:rsidP="009D0197">
      <w:pPr>
        <w:pStyle w:val="af"/>
        <w:rPr>
          <w:rFonts w:ascii="Times New Roman" w:hAnsi="Times New Roman" w:cs="Times New Roman"/>
          <w:sz w:val="20"/>
          <w:szCs w:val="20"/>
        </w:rPr>
      </w:pPr>
      <w:r w:rsidRPr="006957D3">
        <w:rPr>
          <w:rFonts w:ascii="Times New Roman" w:hAnsi="Times New Roman" w:cs="Times New Roman"/>
          <w:spacing w:val="-1"/>
          <w:sz w:val="20"/>
          <w:szCs w:val="20"/>
        </w:rPr>
        <w:t>18 - 24 балла - отличный режим и качество питания</w:t>
      </w:r>
    </w:p>
    <w:p w:rsidR="009D0197" w:rsidRPr="006957D3" w:rsidRDefault="009D0197" w:rsidP="009D0197">
      <w:pPr>
        <w:rPr>
          <w:rFonts w:ascii="Times New Roman" w:hAnsi="Times New Roman" w:cs="Times New Roman"/>
          <w:sz w:val="20"/>
          <w:szCs w:val="20"/>
        </w:rPr>
      </w:pPr>
    </w:p>
    <w:p w:rsidR="009D0197" w:rsidRPr="006957D3" w:rsidRDefault="009D0197" w:rsidP="009D0197">
      <w:pPr>
        <w:rPr>
          <w:rFonts w:ascii="Times New Roman" w:hAnsi="Times New Roman" w:cs="Times New Roman"/>
          <w:sz w:val="20"/>
          <w:szCs w:val="20"/>
        </w:rPr>
      </w:pPr>
    </w:p>
    <w:sectPr w:rsidR="009D0197" w:rsidRPr="006957D3" w:rsidSect="00CC5317">
      <w:footerReference w:type="default" r:id="rId8"/>
      <w:pgSz w:w="11906" w:h="16838"/>
      <w:pgMar w:top="709" w:right="1134" w:bottom="1134" w:left="1134" w:header="720" w:footer="709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1040C" w:rsidRDefault="0041040C">
      <w:pPr>
        <w:spacing w:after="0" w:line="240" w:lineRule="auto"/>
      </w:pPr>
      <w:r>
        <w:separator/>
      </w:r>
    </w:p>
  </w:endnote>
  <w:endnote w:type="continuationSeparator" w:id="0">
    <w:p w:rsidR="0041040C" w:rsidRDefault="0041040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OpenSymbol">
    <w:panose1 w:val="020B0604020202020204"/>
    <w:charset w:val="00"/>
    <w:family w:val="auto"/>
    <w:pitch w:val="variable"/>
    <w:sig w:usb0="800000AF" w:usb1="1001ECEA" w:usb2="0000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Liberation Sans">
    <w:altName w:val="Arial Unicode MS"/>
    <w:charset w:val="80"/>
    <w:family w:val="swiss"/>
    <w:pitch w:val="variable"/>
  </w:font>
  <w:font w:name="DejaVu Sans">
    <w:panose1 w:val="020B0604020202020204"/>
    <w:charset w:val="CC"/>
    <w:family w:val="swiss"/>
    <w:pitch w:val="variable"/>
    <w:sig w:usb0="E7002EFF" w:usb1="D200FDFF" w:usb2="0A046029" w:usb3="00000000" w:csb0="000001FF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D552E" w:rsidRDefault="00AD552E">
    <w:pPr>
      <w:pStyle w:val="ad"/>
      <w:jc w:val="right"/>
    </w:pPr>
    <w:r>
      <w:fldChar w:fldCharType="begin"/>
    </w:r>
    <w:r>
      <w:instrText xml:space="preserve"> PAGE </w:instrText>
    </w:r>
    <w:r>
      <w:fldChar w:fldCharType="separate"/>
    </w:r>
    <w:r w:rsidR="00AD587F">
      <w:rPr>
        <w:noProof/>
      </w:rPr>
      <w:t>8</w:t>
    </w:r>
    <w:r>
      <w:fldChar w:fldCharType="end"/>
    </w:r>
  </w:p>
  <w:p w:rsidR="00AD552E" w:rsidRDefault="00AD552E">
    <w:pPr>
      <w:pStyle w:val="ad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1040C" w:rsidRDefault="0041040C">
      <w:pPr>
        <w:spacing w:after="0" w:line="240" w:lineRule="auto"/>
      </w:pPr>
      <w:r>
        <w:separator/>
      </w:r>
    </w:p>
  </w:footnote>
  <w:footnote w:type="continuationSeparator" w:id="0">
    <w:p w:rsidR="0041040C" w:rsidRDefault="0041040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singleLevel"/>
    <w:tmpl w:val="00000001"/>
    <w:name w:val="WW8Num1"/>
    <w:lvl w:ilvl="0">
      <w:start w:val="1"/>
      <w:numFmt w:val="bullet"/>
      <w:lvlText w:val=""/>
      <w:lvlJc w:val="left"/>
      <w:pPr>
        <w:tabs>
          <w:tab w:val="num" w:pos="0"/>
        </w:tabs>
        <w:ind w:left="720" w:hanging="360"/>
      </w:pPr>
      <w:rPr>
        <w:rFonts w:ascii="Wingdings" w:hAnsi="Wingdings"/>
      </w:rPr>
    </w:lvl>
  </w:abstractNum>
  <w:abstractNum w:abstractNumId="1">
    <w:nsid w:val="00000002"/>
    <w:multiLevelType w:val="multilevel"/>
    <w:tmpl w:val="00000002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decimal"/>
      <w:lvlText w:val="%1.%2"/>
      <w:lvlJc w:val="left"/>
      <w:pPr>
        <w:tabs>
          <w:tab w:val="num" w:pos="0"/>
        </w:tabs>
        <w:ind w:left="1080" w:hanging="360"/>
      </w:p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1800" w:hanging="720"/>
      </w:p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2160" w:hanging="720"/>
      </w:p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2880" w:hanging="1080"/>
      </w:p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3240" w:hanging="1080"/>
      </w:p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3960" w:hanging="1440"/>
      </w:p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432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5040" w:hanging="1800"/>
      </w:pPr>
    </w:lvl>
  </w:abstractNum>
  <w:abstractNum w:abstractNumId="2">
    <w:nsid w:val="00000003"/>
    <w:multiLevelType w:val="singleLevel"/>
    <w:tmpl w:val="0419000B"/>
    <w:lvl w:ilvl="0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</w:abstractNum>
  <w:abstractNum w:abstractNumId="3">
    <w:nsid w:val="00000004"/>
    <w:multiLevelType w:val="singleLevel"/>
    <w:tmpl w:val="00000004"/>
    <w:name w:val="WW8Num7"/>
    <w:lvl w:ilvl="0">
      <w:start w:val="1"/>
      <w:numFmt w:val="bullet"/>
      <w:lvlText w:val=""/>
      <w:lvlJc w:val="left"/>
      <w:pPr>
        <w:tabs>
          <w:tab w:val="num" w:pos="0"/>
        </w:tabs>
        <w:ind w:left="1571" w:hanging="360"/>
      </w:pPr>
      <w:rPr>
        <w:rFonts w:ascii="Wingdings" w:hAnsi="Wingdings"/>
      </w:rPr>
    </w:lvl>
  </w:abstractNum>
  <w:abstractNum w:abstractNumId="4">
    <w:nsid w:val="00000005"/>
    <w:multiLevelType w:val="singleLevel"/>
    <w:tmpl w:val="00000005"/>
    <w:name w:val="WW8Num11"/>
    <w:lvl w:ilvl="0">
      <w:start w:val="1"/>
      <w:numFmt w:val="bullet"/>
      <w:lvlText w:val=""/>
      <w:lvlJc w:val="left"/>
      <w:pPr>
        <w:tabs>
          <w:tab w:val="num" w:pos="-1135"/>
        </w:tabs>
        <w:ind w:left="360" w:hanging="360"/>
      </w:pPr>
      <w:rPr>
        <w:rFonts w:ascii="Wingdings" w:hAnsi="Wingdings"/>
      </w:rPr>
    </w:lvl>
  </w:abstractNum>
  <w:abstractNum w:abstractNumId="5">
    <w:nsid w:val="00000006"/>
    <w:multiLevelType w:val="singleLevel"/>
    <w:tmpl w:val="00000006"/>
    <w:name w:val="WW8Num12"/>
    <w:lvl w:ilvl="0">
      <w:start w:val="1"/>
      <w:numFmt w:val="bullet"/>
      <w:lvlText w:val=""/>
      <w:lvlJc w:val="left"/>
      <w:pPr>
        <w:tabs>
          <w:tab w:val="num" w:pos="0"/>
        </w:tabs>
        <w:ind w:left="720" w:hanging="360"/>
      </w:pPr>
      <w:rPr>
        <w:rFonts w:ascii="Wingdings" w:hAnsi="Wingdings"/>
      </w:rPr>
    </w:lvl>
  </w:abstractNum>
  <w:abstractNum w:abstractNumId="6">
    <w:nsid w:val="00000007"/>
    <w:multiLevelType w:val="singleLevel"/>
    <w:tmpl w:val="D8AE2652"/>
    <w:name w:val="WW8Num13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b/>
        <w:i/>
      </w:rPr>
    </w:lvl>
  </w:abstractNum>
  <w:abstractNum w:abstractNumId="7">
    <w:nsid w:val="00000009"/>
    <w:multiLevelType w:val="singleLevel"/>
    <w:tmpl w:val="00000009"/>
    <w:name w:val="WW8Num15"/>
    <w:lvl w:ilvl="0">
      <w:start w:val="1"/>
      <w:numFmt w:val="bullet"/>
      <w:lvlText w:val=""/>
      <w:lvlJc w:val="left"/>
      <w:pPr>
        <w:tabs>
          <w:tab w:val="num" w:pos="0"/>
        </w:tabs>
        <w:ind w:left="720" w:hanging="360"/>
      </w:pPr>
      <w:rPr>
        <w:rFonts w:ascii="Wingdings" w:hAnsi="Wingdings"/>
      </w:rPr>
    </w:lvl>
  </w:abstractNum>
  <w:abstractNum w:abstractNumId="8">
    <w:nsid w:val="0000000A"/>
    <w:multiLevelType w:val="singleLevel"/>
    <w:tmpl w:val="0000000A"/>
    <w:name w:val="WW8Num19"/>
    <w:lvl w:ilvl="0">
      <w:start w:val="1"/>
      <w:numFmt w:val="bullet"/>
      <w:lvlText w:val=""/>
      <w:lvlJc w:val="left"/>
      <w:pPr>
        <w:tabs>
          <w:tab w:val="num" w:pos="0"/>
        </w:tabs>
        <w:ind w:left="720" w:hanging="360"/>
      </w:pPr>
      <w:rPr>
        <w:rFonts w:ascii="Wingdings" w:hAnsi="Wingdings"/>
      </w:rPr>
    </w:lvl>
  </w:abstractNum>
  <w:abstractNum w:abstractNumId="9">
    <w:nsid w:val="0000000C"/>
    <w:multiLevelType w:val="singleLevel"/>
    <w:tmpl w:val="0000000C"/>
    <w:name w:val="WW8Num24"/>
    <w:lvl w:ilvl="0">
      <w:start w:val="1"/>
      <w:numFmt w:val="bullet"/>
      <w:lvlText w:val=""/>
      <w:lvlJc w:val="left"/>
      <w:pPr>
        <w:tabs>
          <w:tab w:val="num" w:pos="0"/>
        </w:tabs>
        <w:ind w:left="720" w:hanging="360"/>
      </w:pPr>
      <w:rPr>
        <w:rFonts w:ascii="Wingdings" w:hAnsi="Wingdings"/>
      </w:rPr>
    </w:lvl>
  </w:abstractNum>
  <w:abstractNum w:abstractNumId="10">
    <w:nsid w:val="0000000F"/>
    <w:multiLevelType w:val="singleLevel"/>
    <w:tmpl w:val="0000000F"/>
    <w:name w:val="WW8Num30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</w:abstractNum>
  <w:abstractNum w:abstractNumId="11">
    <w:nsid w:val="00000010"/>
    <w:multiLevelType w:val="singleLevel"/>
    <w:tmpl w:val="00000010"/>
    <w:name w:val="WW8Num33"/>
    <w:lvl w:ilvl="0">
      <w:start w:val="1"/>
      <w:numFmt w:val="bullet"/>
      <w:lvlText w:val=""/>
      <w:lvlJc w:val="left"/>
      <w:pPr>
        <w:tabs>
          <w:tab w:val="num" w:pos="0"/>
        </w:tabs>
        <w:ind w:left="720" w:hanging="360"/>
      </w:pPr>
      <w:rPr>
        <w:rFonts w:ascii="Wingdings" w:hAnsi="Wingdings"/>
      </w:rPr>
    </w:lvl>
  </w:abstractNum>
  <w:abstractNum w:abstractNumId="12">
    <w:nsid w:val="00000011"/>
    <w:multiLevelType w:val="singleLevel"/>
    <w:tmpl w:val="00000011"/>
    <w:name w:val="WW8Num35"/>
    <w:lvl w:ilvl="0">
      <w:start w:val="1"/>
      <w:numFmt w:val="bullet"/>
      <w:lvlText w:val=""/>
      <w:lvlJc w:val="left"/>
      <w:pPr>
        <w:tabs>
          <w:tab w:val="num" w:pos="0"/>
        </w:tabs>
        <w:ind w:left="720" w:hanging="360"/>
      </w:pPr>
      <w:rPr>
        <w:rFonts w:ascii="Wingdings" w:hAnsi="Wingdings"/>
      </w:rPr>
    </w:lvl>
  </w:abstractNum>
  <w:abstractNum w:abstractNumId="13">
    <w:nsid w:val="00000013"/>
    <w:multiLevelType w:val="multilevel"/>
    <w:tmpl w:val="00000013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."/>
      <w:lvlJc w:val="left"/>
      <w:pPr>
        <w:tabs>
          <w:tab w:val="num" w:pos="720"/>
        </w:tabs>
        <w:ind w:left="720" w:hanging="360"/>
      </w:pPr>
    </w:lvl>
    <w:lvl w:ilvl="2">
      <w:start w:val="1"/>
      <w:numFmt w:val="decimal"/>
      <w:lvlText w:val="%3.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%4."/>
      <w:lvlJc w:val="left"/>
      <w:pPr>
        <w:tabs>
          <w:tab w:val="num" w:pos="1440"/>
        </w:tabs>
        <w:ind w:left="1440" w:hanging="360"/>
      </w:pPr>
    </w:lvl>
    <w:lvl w:ilvl="4">
      <w:start w:val="1"/>
      <w:numFmt w:val="decimal"/>
      <w:lvlText w:val="%5."/>
      <w:lvlJc w:val="left"/>
      <w:pPr>
        <w:tabs>
          <w:tab w:val="num" w:pos="1800"/>
        </w:tabs>
        <w:ind w:left="1800" w:hanging="360"/>
      </w:pPr>
    </w:lvl>
    <w:lvl w:ilvl="5">
      <w:start w:val="1"/>
      <w:numFmt w:val="decimal"/>
      <w:lvlText w:val="%6.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decimal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decimal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4">
    <w:nsid w:val="00000015"/>
    <w:multiLevelType w:val="multilevel"/>
    <w:tmpl w:val="9B20BA44"/>
    <w:lvl w:ilvl="0">
      <w:start w:val="1"/>
      <w:numFmt w:val="bullet"/>
      <w:lvlText w:val=""/>
      <w:lvlJc w:val="left"/>
      <w:pPr>
        <w:tabs>
          <w:tab w:val="num" w:pos="820"/>
        </w:tabs>
        <w:ind w:left="820" w:hanging="360"/>
      </w:pPr>
      <w:rPr>
        <w:rFonts w:ascii="Wingdings" w:hAnsi="Wingdings" w:hint="default"/>
      </w:rPr>
    </w:lvl>
    <w:lvl w:ilvl="1">
      <w:start w:val="1"/>
      <w:numFmt w:val="bullet"/>
      <w:lvlText w:val="◦"/>
      <w:lvlJc w:val="left"/>
      <w:pPr>
        <w:tabs>
          <w:tab w:val="num" w:pos="1180"/>
        </w:tabs>
        <w:ind w:left="11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540"/>
        </w:tabs>
        <w:ind w:left="15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900"/>
        </w:tabs>
        <w:ind w:left="19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260"/>
        </w:tabs>
        <w:ind w:left="22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620"/>
        </w:tabs>
        <w:ind w:left="26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980"/>
        </w:tabs>
        <w:ind w:left="29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340"/>
        </w:tabs>
        <w:ind w:left="33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700"/>
        </w:tabs>
        <w:ind w:left="3700" w:hanging="360"/>
      </w:pPr>
      <w:rPr>
        <w:rFonts w:ascii="OpenSymbol" w:hAnsi="OpenSymbol" w:cs="OpenSymbol"/>
      </w:rPr>
    </w:lvl>
  </w:abstractNum>
  <w:abstractNum w:abstractNumId="15">
    <w:nsid w:val="134F73B9"/>
    <w:multiLevelType w:val="multilevel"/>
    <w:tmpl w:val="DFE2816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sz w:val="24"/>
      </w:rPr>
    </w:lvl>
    <w:lvl w:ilvl="1">
      <w:start w:val="1"/>
      <w:numFmt w:val="decimal"/>
      <w:lvlText w:val="%1.%2.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440" w:hanging="1800"/>
      </w:pPr>
      <w:rPr>
        <w:rFonts w:hint="default"/>
      </w:rPr>
    </w:lvl>
  </w:abstractNum>
  <w:abstractNum w:abstractNumId="16">
    <w:nsid w:val="477E7A14"/>
    <w:multiLevelType w:val="multilevel"/>
    <w:tmpl w:val="21F4FFDC"/>
    <w:lvl w:ilvl="0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17">
    <w:nsid w:val="4CC55C82"/>
    <w:multiLevelType w:val="multilevel"/>
    <w:tmpl w:val="B59E0BC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hint="default"/>
        <w:b/>
        <w:sz w:val="28"/>
      </w:rPr>
    </w:lvl>
    <w:lvl w:ilvl="2">
      <w:start w:val="1"/>
      <w:numFmt w:val="decimal"/>
      <w:isLgl/>
      <w:lvlText w:val="%1.%2.%3."/>
      <w:lvlJc w:val="left"/>
      <w:pPr>
        <w:ind w:left="121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78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0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7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96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6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688" w:hanging="1800"/>
      </w:pPr>
      <w:rPr>
        <w:rFonts w:hint="default"/>
      </w:rPr>
    </w:lvl>
  </w:abstractNum>
  <w:abstractNum w:abstractNumId="18">
    <w:nsid w:val="4DAD2B3A"/>
    <w:multiLevelType w:val="hybridMultilevel"/>
    <w:tmpl w:val="1884DB64"/>
    <w:lvl w:ilvl="0" w:tplc="0419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9">
    <w:nsid w:val="54EF2079"/>
    <w:multiLevelType w:val="multilevel"/>
    <w:tmpl w:val="CE4E046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i/>
      </w:rPr>
    </w:lvl>
    <w:lvl w:ilvl="1">
      <w:start w:val="1"/>
      <w:numFmt w:val="decimal"/>
      <w:isLgl/>
      <w:lvlText w:val="%1.%2."/>
      <w:lvlJc w:val="left"/>
      <w:pPr>
        <w:ind w:left="426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85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918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34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1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36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90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28" w:hanging="1800"/>
      </w:pPr>
      <w:rPr>
        <w:rFonts w:hint="default"/>
      </w:rPr>
    </w:lvl>
  </w:abstractNum>
  <w:abstractNum w:abstractNumId="20">
    <w:nsid w:val="5BB15804"/>
    <w:multiLevelType w:val="hybridMultilevel"/>
    <w:tmpl w:val="D784702A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5D3F05D2"/>
    <w:multiLevelType w:val="hybridMultilevel"/>
    <w:tmpl w:val="039A822E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690410C3"/>
    <w:multiLevelType w:val="hybridMultilevel"/>
    <w:tmpl w:val="66CADEAC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760D1996"/>
    <w:multiLevelType w:val="multilevel"/>
    <w:tmpl w:val="876CBDA4"/>
    <w:lvl w:ilvl="0">
      <w:start w:val="1"/>
      <w:numFmt w:val="bullet"/>
      <w:lvlText w:val=""/>
      <w:lvlJc w:val="left"/>
      <w:pPr>
        <w:tabs>
          <w:tab w:val="num" w:pos="426"/>
        </w:tabs>
        <w:ind w:left="426" w:hanging="360"/>
      </w:pPr>
      <w:rPr>
        <w:rFonts w:ascii="Wingdings" w:hAnsi="Wingdings" w:hint="default"/>
      </w:rPr>
    </w:lvl>
    <w:lvl w:ilvl="1">
      <w:start w:val="1"/>
      <w:numFmt w:val="bullet"/>
      <w:lvlText w:val="◦"/>
      <w:lvlJc w:val="left"/>
      <w:pPr>
        <w:tabs>
          <w:tab w:val="num" w:pos="786"/>
        </w:tabs>
        <w:ind w:left="786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146"/>
        </w:tabs>
        <w:ind w:left="1146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506"/>
        </w:tabs>
        <w:ind w:left="1506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1866"/>
        </w:tabs>
        <w:ind w:left="1866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226"/>
        </w:tabs>
        <w:ind w:left="2226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586"/>
        </w:tabs>
        <w:ind w:left="2586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2946"/>
        </w:tabs>
        <w:ind w:left="2946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306"/>
        </w:tabs>
        <w:ind w:left="3306" w:hanging="360"/>
      </w:pPr>
      <w:rPr>
        <w:rFonts w:ascii="OpenSymbol" w:hAnsi="OpenSymbol" w:cs="OpenSymbol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  <w:num w:numId="11">
    <w:abstractNumId w:val="10"/>
  </w:num>
  <w:num w:numId="12">
    <w:abstractNumId w:val="11"/>
  </w:num>
  <w:num w:numId="13">
    <w:abstractNumId w:val="12"/>
  </w:num>
  <w:num w:numId="14">
    <w:abstractNumId w:val="13"/>
  </w:num>
  <w:num w:numId="15">
    <w:abstractNumId w:val="14"/>
  </w:num>
  <w:num w:numId="16">
    <w:abstractNumId w:val="17"/>
  </w:num>
  <w:num w:numId="17">
    <w:abstractNumId w:val="19"/>
  </w:num>
  <w:num w:numId="18">
    <w:abstractNumId w:val="18"/>
  </w:num>
  <w:num w:numId="19">
    <w:abstractNumId w:val="22"/>
  </w:num>
  <w:num w:numId="20">
    <w:abstractNumId w:val="23"/>
  </w:num>
  <w:num w:numId="21">
    <w:abstractNumId w:val="20"/>
  </w:num>
  <w:num w:numId="22">
    <w:abstractNumId w:val="16"/>
  </w:num>
  <w:num w:numId="23">
    <w:abstractNumId w:val="21"/>
  </w:num>
  <w:num w:numId="24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D0197"/>
    <w:rsid w:val="00022F86"/>
    <w:rsid w:val="00086FED"/>
    <w:rsid w:val="000A2770"/>
    <w:rsid w:val="000A77B5"/>
    <w:rsid w:val="000C3630"/>
    <w:rsid w:val="000D2FD2"/>
    <w:rsid w:val="000F4957"/>
    <w:rsid w:val="00100E43"/>
    <w:rsid w:val="00133100"/>
    <w:rsid w:val="0016077F"/>
    <w:rsid w:val="001638CE"/>
    <w:rsid w:val="00176482"/>
    <w:rsid w:val="00176BF8"/>
    <w:rsid w:val="0019769F"/>
    <w:rsid w:val="001C5118"/>
    <w:rsid w:val="001C5DEC"/>
    <w:rsid w:val="001D63CC"/>
    <w:rsid w:val="00292B2E"/>
    <w:rsid w:val="002A31C2"/>
    <w:rsid w:val="002E0C7D"/>
    <w:rsid w:val="00306FD6"/>
    <w:rsid w:val="003167B8"/>
    <w:rsid w:val="00346145"/>
    <w:rsid w:val="00394258"/>
    <w:rsid w:val="003B0026"/>
    <w:rsid w:val="0041040C"/>
    <w:rsid w:val="00423F26"/>
    <w:rsid w:val="00431E74"/>
    <w:rsid w:val="00474D37"/>
    <w:rsid w:val="004926D1"/>
    <w:rsid w:val="00497CD3"/>
    <w:rsid w:val="0051154E"/>
    <w:rsid w:val="005832F6"/>
    <w:rsid w:val="005A0FA0"/>
    <w:rsid w:val="005B487A"/>
    <w:rsid w:val="005E2916"/>
    <w:rsid w:val="00610D62"/>
    <w:rsid w:val="006222F6"/>
    <w:rsid w:val="00631251"/>
    <w:rsid w:val="00672457"/>
    <w:rsid w:val="00677250"/>
    <w:rsid w:val="006957D3"/>
    <w:rsid w:val="006D1C9C"/>
    <w:rsid w:val="0076741D"/>
    <w:rsid w:val="00777009"/>
    <w:rsid w:val="007A0F19"/>
    <w:rsid w:val="007C672B"/>
    <w:rsid w:val="00833DC1"/>
    <w:rsid w:val="008956B7"/>
    <w:rsid w:val="00953048"/>
    <w:rsid w:val="00962CE2"/>
    <w:rsid w:val="009D0197"/>
    <w:rsid w:val="009F09D1"/>
    <w:rsid w:val="00A005F3"/>
    <w:rsid w:val="00A50F46"/>
    <w:rsid w:val="00A63D03"/>
    <w:rsid w:val="00A7732A"/>
    <w:rsid w:val="00AD3E06"/>
    <w:rsid w:val="00AD552E"/>
    <w:rsid w:val="00AD587F"/>
    <w:rsid w:val="00B32BEE"/>
    <w:rsid w:val="00B53C1F"/>
    <w:rsid w:val="00B80078"/>
    <w:rsid w:val="00BA5CB5"/>
    <w:rsid w:val="00BA5CE2"/>
    <w:rsid w:val="00BE4221"/>
    <w:rsid w:val="00BF5CFF"/>
    <w:rsid w:val="00C5749B"/>
    <w:rsid w:val="00CB7A5A"/>
    <w:rsid w:val="00CC5317"/>
    <w:rsid w:val="00CE4D23"/>
    <w:rsid w:val="00D30E4C"/>
    <w:rsid w:val="00D41ADC"/>
    <w:rsid w:val="00D460BC"/>
    <w:rsid w:val="00D92EA5"/>
    <w:rsid w:val="00DF0AAE"/>
    <w:rsid w:val="00E17D7E"/>
    <w:rsid w:val="00E50C9E"/>
    <w:rsid w:val="00E55DC0"/>
    <w:rsid w:val="00E601CD"/>
    <w:rsid w:val="00E70178"/>
    <w:rsid w:val="00E71C96"/>
    <w:rsid w:val="00E77BD0"/>
    <w:rsid w:val="00E9470A"/>
    <w:rsid w:val="00ED22DC"/>
    <w:rsid w:val="00F03208"/>
    <w:rsid w:val="00F068B9"/>
    <w:rsid w:val="00F1531D"/>
    <w:rsid w:val="00F27F6C"/>
    <w:rsid w:val="00F4546C"/>
    <w:rsid w:val="00F45C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endnote reference" w:uiPriority="0"/>
    <w:lsdException w:name="List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No Lis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D0197"/>
    <w:rPr>
      <w:rFonts w:ascii="Calibri" w:eastAsia="Calibri" w:hAnsi="Calibri" w:cs="Calibri"/>
      <w:lang w:eastAsia="ar-SA"/>
    </w:rPr>
  </w:style>
  <w:style w:type="paragraph" w:styleId="1">
    <w:name w:val="heading 1"/>
    <w:basedOn w:val="a"/>
    <w:next w:val="a"/>
    <w:link w:val="10"/>
    <w:qFormat/>
    <w:rsid w:val="009D0197"/>
    <w:pPr>
      <w:keepNext/>
      <w:spacing w:after="0" w:line="240" w:lineRule="auto"/>
      <w:outlineLvl w:val="0"/>
    </w:pPr>
    <w:rPr>
      <w:rFonts w:ascii="Times New Roman" w:eastAsia="Times New Roman" w:hAnsi="Times New Roman" w:cs="Times New Roman"/>
      <w:b/>
      <w:bCs/>
      <w:i/>
      <w:iCs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9D0197"/>
    <w:rPr>
      <w:rFonts w:ascii="Times New Roman" w:eastAsia="Times New Roman" w:hAnsi="Times New Roman" w:cs="Times New Roman"/>
      <w:b/>
      <w:bCs/>
      <w:i/>
      <w:iCs/>
      <w:sz w:val="24"/>
      <w:szCs w:val="24"/>
      <w:lang w:eastAsia="ru-RU"/>
    </w:rPr>
  </w:style>
  <w:style w:type="character" w:customStyle="1" w:styleId="WW8Num1z0">
    <w:name w:val="WW8Num1z0"/>
    <w:rsid w:val="009D0197"/>
    <w:rPr>
      <w:rFonts w:ascii="Wingdings" w:hAnsi="Wingdings"/>
    </w:rPr>
  </w:style>
  <w:style w:type="character" w:customStyle="1" w:styleId="WW8Num1z1">
    <w:name w:val="WW8Num1z1"/>
    <w:rsid w:val="009D0197"/>
    <w:rPr>
      <w:rFonts w:ascii="Courier New" w:hAnsi="Courier New" w:cs="Courier New"/>
    </w:rPr>
  </w:style>
  <w:style w:type="character" w:customStyle="1" w:styleId="WW8Num1z3">
    <w:name w:val="WW8Num1z3"/>
    <w:rsid w:val="009D0197"/>
    <w:rPr>
      <w:rFonts w:ascii="Symbol" w:hAnsi="Symbol"/>
    </w:rPr>
  </w:style>
  <w:style w:type="character" w:customStyle="1" w:styleId="WW8Num2z0">
    <w:name w:val="WW8Num2z0"/>
    <w:rsid w:val="009D0197"/>
    <w:rPr>
      <w:rFonts w:ascii="Wingdings" w:hAnsi="Wingdings"/>
    </w:rPr>
  </w:style>
  <w:style w:type="character" w:customStyle="1" w:styleId="WW8Num2z1">
    <w:name w:val="WW8Num2z1"/>
    <w:rsid w:val="009D0197"/>
    <w:rPr>
      <w:rFonts w:ascii="Courier New" w:hAnsi="Courier New" w:cs="Courier New"/>
    </w:rPr>
  </w:style>
  <w:style w:type="character" w:customStyle="1" w:styleId="WW8Num2z3">
    <w:name w:val="WW8Num2z3"/>
    <w:rsid w:val="009D0197"/>
    <w:rPr>
      <w:rFonts w:ascii="Symbol" w:hAnsi="Symbol"/>
    </w:rPr>
  </w:style>
  <w:style w:type="character" w:customStyle="1" w:styleId="WW8Num4z0">
    <w:name w:val="WW8Num4z0"/>
    <w:rsid w:val="009D0197"/>
    <w:rPr>
      <w:rFonts w:ascii="Wingdings" w:hAnsi="Wingdings"/>
    </w:rPr>
  </w:style>
  <w:style w:type="character" w:customStyle="1" w:styleId="WW8Num4z1">
    <w:name w:val="WW8Num4z1"/>
    <w:rsid w:val="009D0197"/>
    <w:rPr>
      <w:rFonts w:ascii="Courier New" w:hAnsi="Courier New" w:cs="Courier New"/>
    </w:rPr>
  </w:style>
  <w:style w:type="character" w:customStyle="1" w:styleId="WW8Num4z3">
    <w:name w:val="WW8Num4z3"/>
    <w:rsid w:val="009D0197"/>
    <w:rPr>
      <w:rFonts w:ascii="Symbol" w:hAnsi="Symbol"/>
    </w:rPr>
  </w:style>
  <w:style w:type="character" w:customStyle="1" w:styleId="WW8Num6z0">
    <w:name w:val="WW8Num6z0"/>
    <w:rsid w:val="009D0197"/>
    <w:rPr>
      <w:rFonts w:ascii="Symbol" w:hAnsi="Symbol"/>
    </w:rPr>
  </w:style>
  <w:style w:type="character" w:customStyle="1" w:styleId="WW8Num6z1">
    <w:name w:val="WW8Num6z1"/>
    <w:rsid w:val="009D0197"/>
    <w:rPr>
      <w:rFonts w:ascii="Courier New" w:hAnsi="Courier New" w:cs="Courier New"/>
    </w:rPr>
  </w:style>
  <w:style w:type="character" w:customStyle="1" w:styleId="WW8Num6z2">
    <w:name w:val="WW8Num6z2"/>
    <w:rsid w:val="009D0197"/>
    <w:rPr>
      <w:rFonts w:ascii="Wingdings" w:hAnsi="Wingdings"/>
    </w:rPr>
  </w:style>
  <w:style w:type="character" w:customStyle="1" w:styleId="WW8Num7z0">
    <w:name w:val="WW8Num7z0"/>
    <w:rsid w:val="009D0197"/>
    <w:rPr>
      <w:rFonts w:ascii="Wingdings" w:hAnsi="Wingdings"/>
    </w:rPr>
  </w:style>
  <w:style w:type="character" w:customStyle="1" w:styleId="WW8Num7z1">
    <w:name w:val="WW8Num7z1"/>
    <w:rsid w:val="009D0197"/>
    <w:rPr>
      <w:rFonts w:ascii="Courier New" w:hAnsi="Courier New" w:cs="Courier New"/>
    </w:rPr>
  </w:style>
  <w:style w:type="character" w:customStyle="1" w:styleId="WW8Num7z3">
    <w:name w:val="WW8Num7z3"/>
    <w:rsid w:val="009D0197"/>
    <w:rPr>
      <w:rFonts w:ascii="Symbol" w:hAnsi="Symbol"/>
    </w:rPr>
  </w:style>
  <w:style w:type="character" w:customStyle="1" w:styleId="WW8Num8z0">
    <w:name w:val="WW8Num8z0"/>
    <w:rsid w:val="009D0197"/>
    <w:rPr>
      <w:rFonts w:ascii="Symbol" w:hAnsi="Symbol"/>
    </w:rPr>
  </w:style>
  <w:style w:type="character" w:customStyle="1" w:styleId="WW8Num8z1">
    <w:name w:val="WW8Num8z1"/>
    <w:rsid w:val="009D0197"/>
    <w:rPr>
      <w:rFonts w:ascii="Courier New" w:hAnsi="Courier New" w:cs="Courier New"/>
    </w:rPr>
  </w:style>
  <w:style w:type="character" w:customStyle="1" w:styleId="WW8Num8z2">
    <w:name w:val="WW8Num8z2"/>
    <w:rsid w:val="009D0197"/>
    <w:rPr>
      <w:rFonts w:ascii="Wingdings" w:hAnsi="Wingdings"/>
    </w:rPr>
  </w:style>
  <w:style w:type="character" w:customStyle="1" w:styleId="WW8Num10z0">
    <w:name w:val="WW8Num10z0"/>
    <w:rsid w:val="009D0197"/>
    <w:rPr>
      <w:rFonts w:ascii="Symbol" w:hAnsi="Symbol"/>
    </w:rPr>
  </w:style>
  <w:style w:type="character" w:customStyle="1" w:styleId="WW8Num10z1">
    <w:name w:val="WW8Num10z1"/>
    <w:rsid w:val="009D0197"/>
    <w:rPr>
      <w:rFonts w:ascii="Courier New" w:hAnsi="Courier New" w:cs="Courier New"/>
    </w:rPr>
  </w:style>
  <w:style w:type="character" w:customStyle="1" w:styleId="WW8Num10z2">
    <w:name w:val="WW8Num10z2"/>
    <w:rsid w:val="009D0197"/>
    <w:rPr>
      <w:rFonts w:ascii="Wingdings" w:hAnsi="Wingdings"/>
    </w:rPr>
  </w:style>
  <w:style w:type="character" w:customStyle="1" w:styleId="WW8Num11z0">
    <w:name w:val="WW8Num11z0"/>
    <w:rsid w:val="009D0197"/>
    <w:rPr>
      <w:rFonts w:ascii="Wingdings" w:hAnsi="Wingdings"/>
    </w:rPr>
  </w:style>
  <w:style w:type="character" w:customStyle="1" w:styleId="WW8Num11z1">
    <w:name w:val="WW8Num11z1"/>
    <w:rsid w:val="009D0197"/>
    <w:rPr>
      <w:rFonts w:ascii="Courier New" w:hAnsi="Courier New" w:cs="Courier New"/>
    </w:rPr>
  </w:style>
  <w:style w:type="character" w:customStyle="1" w:styleId="WW8Num11z3">
    <w:name w:val="WW8Num11z3"/>
    <w:rsid w:val="009D0197"/>
    <w:rPr>
      <w:rFonts w:ascii="Symbol" w:hAnsi="Symbol"/>
    </w:rPr>
  </w:style>
  <w:style w:type="character" w:customStyle="1" w:styleId="WW8Num12z0">
    <w:name w:val="WW8Num12z0"/>
    <w:rsid w:val="009D0197"/>
    <w:rPr>
      <w:rFonts w:ascii="Wingdings" w:hAnsi="Wingdings"/>
    </w:rPr>
  </w:style>
  <w:style w:type="character" w:customStyle="1" w:styleId="WW8Num12z1">
    <w:name w:val="WW8Num12z1"/>
    <w:rsid w:val="009D0197"/>
    <w:rPr>
      <w:rFonts w:ascii="Courier New" w:hAnsi="Courier New" w:cs="Courier New"/>
    </w:rPr>
  </w:style>
  <w:style w:type="character" w:customStyle="1" w:styleId="WW8Num12z3">
    <w:name w:val="WW8Num12z3"/>
    <w:rsid w:val="009D0197"/>
    <w:rPr>
      <w:rFonts w:ascii="Symbol" w:hAnsi="Symbol"/>
    </w:rPr>
  </w:style>
  <w:style w:type="character" w:customStyle="1" w:styleId="WW8Num14z0">
    <w:name w:val="WW8Num14z0"/>
    <w:rsid w:val="009D0197"/>
    <w:rPr>
      <w:rFonts w:ascii="Wingdings" w:hAnsi="Wingdings"/>
    </w:rPr>
  </w:style>
  <w:style w:type="character" w:customStyle="1" w:styleId="WW8Num14z1">
    <w:name w:val="WW8Num14z1"/>
    <w:rsid w:val="009D0197"/>
    <w:rPr>
      <w:rFonts w:ascii="Courier New" w:hAnsi="Courier New" w:cs="Courier New"/>
    </w:rPr>
  </w:style>
  <w:style w:type="character" w:customStyle="1" w:styleId="WW8Num14z3">
    <w:name w:val="WW8Num14z3"/>
    <w:rsid w:val="009D0197"/>
    <w:rPr>
      <w:rFonts w:ascii="Symbol" w:hAnsi="Symbol"/>
    </w:rPr>
  </w:style>
  <w:style w:type="character" w:customStyle="1" w:styleId="WW8Num15z0">
    <w:name w:val="WW8Num15z0"/>
    <w:rsid w:val="009D0197"/>
    <w:rPr>
      <w:rFonts w:ascii="Wingdings" w:hAnsi="Wingdings"/>
    </w:rPr>
  </w:style>
  <w:style w:type="character" w:customStyle="1" w:styleId="WW8Num15z1">
    <w:name w:val="WW8Num15z1"/>
    <w:rsid w:val="009D0197"/>
    <w:rPr>
      <w:rFonts w:ascii="Courier New" w:hAnsi="Courier New" w:cs="Courier New"/>
    </w:rPr>
  </w:style>
  <w:style w:type="character" w:customStyle="1" w:styleId="WW8Num15z3">
    <w:name w:val="WW8Num15z3"/>
    <w:rsid w:val="009D0197"/>
    <w:rPr>
      <w:rFonts w:ascii="Symbol" w:hAnsi="Symbol"/>
    </w:rPr>
  </w:style>
  <w:style w:type="character" w:customStyle="1" w:styleId="WW8Num19z0">
    <w:name w:val="WW8Num19z0"/>
    <w:rsid w:val="009D0197"/>
    <w:rPr>
      <w:rFonts w:ascii="Wingdings" w:hAnsi="Wingdings"/>
    </w:rPr>
  </w:style>
  <w:style w:type="character" w:customStyle="1" w:styleId="WW8Num19z1">
    <w:name w:val="WW8Num19z1"/>
    <w:rsid w:val="009D0197"/>
    <w:rPr>
      <w:rFonts w:ascii="Courier New" w:hAnsi="Courier New" w:cs="Courier New"/>
    </w:rPr>
  </w:style>
  <w:style w:type="character" w:customStyle="1" w:styleId="WW8Num19z3">
    <w:name w:val="WW8Num19z3"/>
    <w:rsid w:val="009D0197"/>
    <w:rPr>
      <w:rFonts w:ascii="Symbol" w:hAnsi="Symbol"/>
    </w:rPr>
  </w:style>
  <w:style w:type="character" w:customStyle="1" w:styleId="WW8Num21z0">
    <w:name w:val="WW8Num21z0"/>
    <w:rsid w:val="009D0197"/>
    <w:rPr>
      <w:rFonts w:ascii="Wingdings" w:hAnsi="Wingdings"/>
    </w:rPr>
  </w:style>
  <w:style w:type="character" w:customStyle="1" w:styleId="WW8Num21z1">
    <w:name w:val="WW8Num21z1"/>
    <w:rsid w:val="009D0197"/>
    <w:rPr>
      <w:rFonts w:ascii="Courier New" w:hAnsi="Courier New" w:cs="Courier New"/>
    </w:rPr>
  </w:style>
  <w:style w:type="character" w:customStyle="1" w:styleId="WW8Num21z3">
    <w:name w:val="WW8Num21z3"/>
    <w:rsid w:val="009D0197"/>
    <w:rPr>
      <w:rFonts w:ascii="Symbol" w:hAnsi="Symbol"/>
    </w:rPr>
  </w:style>
  <w:style w:type="character" w:customStyle="1" w:styleId="WW8Num22z0">
    <w:name w:val="WW8Num22z0"/>
    <w:rsid w:val="009D0197"/>
    <w:rPr>
      <w:rFonts w:ascii="Wingdings" w:hAnsi="Wingdings"/>
    </w:rPr>
  </w:style>
  <w:style w:type="character" w:customStyle="1" w:styleId="WW8Num22z1">
    <w:name w:val="WW8Num22z1"/>
    <w:rsid w:val="009D0197"/>
    <w:rPr>
      <w:rFonts w:ascii="Courier New" w:hAnsi="Courier New" w:cs="Courier New"/>
    </w:rPr>
  </w:style>
  <w:style w:type="character" w:customStyle="1" w:styleId="WW8Num22z3">
    <w:name w:val="WW8Num22z3"/>
    <w:rsid w:val="009D0197"/>
    <w:rPr>
      <w:rFonts w:ascii="Symbol" w:hAnsi="Symbol"/>
    </w:rPr>
  </w:style>
  <w:style w:type="character" w:customStyle="1" w:styleId="WW8Num24z0">
    <w:name w:val="WW8Num24z0"/>
    <w:rsid w:val="009D0197"/>
    <w:rPr>
      <w:rFonts w:ascii="Wingdings" w:hAnsi="Wingdings"/>
    </w:rPr>
  </w:style>
  <w:style w:type="character" w:customStyle="1" w:styleId="WW8Num24z1">
    <w:name w:val="WW8Num24z1"/>
    <w:rsid w:val="009D0197"/>
    <w:rPr>
      <w:rFonts w:ascii="Courier New" w:hAnsi="Courier New" w:cs="Courier New"/>
    </w:rPr>
  </w:style>
  <w:style w:type="character" w:customStyle="1" w:styleId="WW8Num24z3">
    <w:name w:val="WW8Num24z3"/>
    <w:rsid w:val="009D0197"/>
    <w:rPr>
      <w:rFonts w:ascii="Symbol" w:hAnsi="Symbol"/>
    </w:rPr>
  </w:style>
  <w:style w:type="character" w:customStyle="1" w:styleId="WW8Num25z0">
    <w:name w:val="WW8Num25z0"/>
    <w:rsid w:val="009D0197"/>
    <w:rPr>
      <w:rFonts w:ascii="Wingdings" w:hAnsi="Wingdings"/>
    </w:rPr>
  </w:style>
  <w:style w:type="character" w:customStyle="1" w:styleId="WW8Num25z1">
    <w:name w:val="WW8Num25z1"/>
    <w:rsid w:val="009D0197"/>
    <w:rPr>
      <w:rFonts w:ascii="Courier New" w:hAnsi="Courier New" w:cs="Courier New"/>
    </w:rPr>
  </w:style>
  <w:style w:type="character" w:customStyle="1" w:styleId="WW8Num25z3">
    <w:name w:val="WW8Num25z3"/>
    <w:rsid w:val="009D0197"/>
    <w:rPr>
      <w:rFonts w:ascii="Symbol" w:hAnsi="Symbol"/>
    </w:rPr>
  </w:style>
  <w:style w:type="character" w:customStyle="1" w:styleId="WW8Num27z0">
    <w:name w:val="WW8Num27z0"/>
    <w:rsid w:val="009D0197"/>
    <w:rPr>
      <w:rFonts w:ascii="Wingdings" w:hAnsi="Wingdings"/>
    </w:rPr>
  </w:style>
  <w:style w:type="character" w:customStyle="1" w:styleId="WW8Num27z1">
    <w:name w:val="WW8Num27z1"/>
    <w:rsid w:val="009D0197"/>
    <w:rPr>
      <w:rFonts w:ascii="Courier New" w:hAnsi="Courier New" w:cs="Courier New"/>
    </w:rPr>
  </w:style>
  <w:style w:type="character" w:customStyle="1" w:styleId="WW8Num27z3">
    <w:name w:val="WW8Num27z3"/>
    <w:rsid w:val="009D0197"/>
    <w:rPr>
      <w:rFonts w:ascii="Symbol" w:hAnsi="Symbol"/>
    </w:rPr>
  </w:style>
  <w:style w:type="character" w:customStyle="1" w:styleId="WW8Num28z0">
    <w:name w:val="WW8Num28z0"/>
    <w:rsid w:val="009D0197"/>
    <w:rPr>
      <w:rFonts w:ascii="Wingdings" w:hAnsi="Wingdings"/>
    </w:rPr>
  </w:style>
  <w:style w:type="character" w:customStyle="1" w:styleId="WW8Num28z1">
    <w:name w:val="WW8Num28z1"/>
    <w:rsid w:val="009D0197"/>
    <w:rPr>
      <w:rFonts w:ascii="Courier New" w:hAnsi="Courier New" w:cs="Courier New"/>
    </w:rPr>
  </w:style>
  <w:style w:type="character" w:customStyle="1" w:styleId="WW8Num28z3">
    <w:name w:val="WW8Num28z3"/>
    <w:rsid w:val="009D0197"/>
    <w:rPr>
      <w:rFonts w:ascii="Symbol" w:hAnsi="Symbol"/>
    </w:rPr>
  </w:style>
  <w:style w:type="character" w:customStyle="1" w:styleId="WW8Num29z0">
    <w:name w:val="WW8Num29z0"/>
    <w:rsid w:val="009D0197"/>
    <w:rPr>
      <w:rFonts w:ascii="Wingdings" w:hAnsi="Wingdings"/>
    </w:rPr>
  </w:style>
  <w:style w:type="character" w:customStyle="1" w:styleId="WW8Num29z1">
    <w:name w:val="WW8Num29z1"/>
    <w:rsid w:val="009D0197"/>
    <w:rPr>
      <w:rFonts w:ascii="Courier New" w:hAnsi="Courier New" w:cs="Courier New"/>
    </w:rPr>
  </w:style>
  <w:style w:type="character" w:customStyle="1" w:styleId="WW8Num29z3">
    <w:name w:val="WW8Num29z3"/>
    <w:rsid w:val="009D0197"/>
    <w:rPr>
      <w:rFonts w:ascii="Symbol" w:hAnsi="Symbol"/>
    </w:rPr>
  </w:style>
  <w:style w:type="character" w:customStyle="1" w:styleId="WW8Num31z0">
    <w:name w:val="WW8Num31z0"/>
    <w:rsid w:val="009D0197"/>
    <w:rPr>
      <w:rFonts w:ascii="Wingdings" w:hAnsi="Wingdings"/>
    </w:rPr>
  </w:style>
  <w:style w:type="character" w:customStyle="1" w:styleId="WW8Num31z1">
    <w:name w:val="WW8Num31z1"/>
    <w:rsid w:val="009D0197"/>
    <w:rPr>
      <w:rFonts w:ascii="Courier New" w:hAnsi="Courier New" w:cs="Courier New"/>
    </w:rPr>
  </w:style>
  <w:style w:type="character" w:customStyle="1" w:styleId="WW8Num31z3">
    <w:name w:val="WW8Num31z3"/>
    <w:rsid w:val="009D0197"/>
    <w:rPr>
      <w:rFonts w:ascii="Symbol" w:hAnsi="Symbol"/>
    </w:rPr>
  </w:style>
  <w:style w:type="character" w:customStyle="1" w:styleId="WW8Num32z0">
    <w:name w:val="WW8Num32z0"/>
    <w:rsid w:val="009D0197"/>
    <w:rPr>
      <w:rFonts w:ascii="Wingdings" w:hAnsi="Wingdings"/>
    </w:rPr>
  </w:style>
  <w:style w:type="character" w:customStyle="1" w:styleId="WW8Num32z1">
    <w:name w:val="WW8Num32z1"/>
    <w:rsid w:val="009D0197"/>
    <w:rPr>
      <w:rFonts w:ascii="Courier New" w:hAnsi="Courier New" w:cs="Courier New"/>
    </w:rPr>
  </w:style>
  <w:style w:type="character" w:customStyle="1" w:styleId="WW8Num32z3">
    <w:name w:val="WW8Num32z3"/>
    <w:rsid w:val="009D0197"/>
    <w:rPr>
      <w:rFonts w:ascii="Symbol" w:hAnsi="Symbol"/>
    </w:rPr>
  </w:style>
  <w:style w:type="character" w:customStyle="1" w:styleId="WW8Num33z0">
    <w:name w:val="WW8Num33z0"/>
    <w:rsid w:val="009D0197"/>
    <w:rPr>
      <w:rFonts w:ascii="Wingdings" w:hAnsi="Wingdings"/>
    </w:rPr>
  </w:style>
  <w:style w:type="character" w:customStyle="1" w:styleId="WW8Num33z1">
    <w:name w:val="WW8Num33z1"/>
    <w:rsid w:val="009D0197"/>
    <w:rPr>
      <w:rFonts w:ascii="Courier New" w:hAnsi="Courier New" w:cs="Courier New"/>
    </w:rPr>
  </w:style>
  <w:style w:type="character" w:customStyle="1" w:styleId="WW8Num33z3">
    <w:name w:val="WW8Num33z3"/>
    <w:rsid w:val="009D0197"/>
    <w:rPr>
      <w:rFonts w:ascii="Symbol" w:hAnsi="Symbol"/>
    </w:rPr>
  </w:style>
  <w:style w:type="character" w:customStyle="1" w:styleId="WW8Num34z0">
    <w:name w:val="WW8Num34z0"/>
    <w:rsid w:val="009D0197"/>
    <w:rPr>
      <w:rFonts w:ascii="Wingdings" w:hAnsi="Wingdings"/>
    </w:rPr>
  </w:style>
  <w:style w:type="character" w:customStyle="1" w:styleId="WW8Num34z1">
    <w:name w:val="WW8Num34z1"/>
    <w:rsid w:val="009D0197"/>
    <w:rPr>
      <w:rFonts w:ascii="Courier New" w:hAnsi="Courier New" w:cs="Courier New"/>
    </w:rPr>
  </w:style>
  <w:style w:type="character" w:customStyle="1" w:styleId="WW8Num34z3">
    <w:name w:val="WW8Num34z3"/>
    <w:rsid w:val="009D0197"/>
    <w:rPr>
      <w:rFonts w:ascii="Symbol" w:hAnsi="Symbol"/>
    </w:rPr>
  </w:style>
  <w:style w:type="character" w:customStyle="1" w:styleId="WW8Num35z0">
    <w:name w:val="WW8Num35z0"/>
    <w:rsid w:val="009D0197"/>
    <w:rPr>
      <w:rFonts w:ascii="Wingdings" w:hAnsi="Wingdings"/>
    </w:rPr>
  </w:style>
  <w:style w:type="character" w:customStyle="1" w:styleId="WW8Num35z1">
    <w:name w:val="WW8Num35z1"/>
    <w:rsid w:val="009D0197"/>
    <w:rPr>
      <w:rFonts w:ascii="Courier New" w:hAnsi="Courier New" w:cs="Courier New"/>
    </w:rPr>
  </w:style>
  <w:style w:type="character" w:customStyle="1" w:styleId="WW8Num35z3">
    <w:name w:val="WW8Num35z3"/>
    <w:rsid w:val="009D0197"/>
    <w:rPr>
      <w:rFonts w:ascii="Symbol" w:hAnsi="Symbol"/>
    </w:rPr>
  </w:style>
  <w:style w:type="character" w:customStyle="1" w:styleId="WW8Num36z0">
    <w:name w:val="WW8Num36z0"/>
    <w:rsid w:val="009D0197"/>
    <w:rPr>
      <w:rFonts w:ascii="Symbol" w:hAnsi="Symbol"/>
    </w:rPr>
  </w:style>
  <w:style w:type="character" w:customStyle="1" w:styleId="WW8Num36z1">
    <w:name w:val="WW8Num36z1"/>
    <w:rsid w:val="009D0197"/>
    <w:rPr>
      <w:rFonts w:ascii="Courier New" w:hAnsi="Courier New" w:cs="Courier New"/>
    </w:rPr>
  </w:style>
  <w:style w:type="character" w:customStyle="1" w:styleId="WW8Num36z2">
    <w:name w:val="WW8Num36z2"/>
    <w:rsid w:val="009D0197"/>
    <w:rPr>
      <w:rFonts w:ascii="Wingdings" w:hAnsi="Wingdings"/>
    </w:rPr>
  </w:style>
  <w:style w:type="character" w:customStyle="1" w:styleId="WW8Num37z0">
    <w:name w:val="WW8Num37z0"/>
    <w:rsid w:val="009D0197"/>
    <w:rPr>
      <w:rFonts w:ascii="Wingdings" w:hAnsi="Wingdings"/>
    </w:rPr>
  </w:style>
  <w:style w:type="character" w:customStyle="1" w:styleId="WW8Num37z1">
    <w:name w:val="WW8Num37z1"/>
    <w:rsid w:val="009D0197"/>
    <w:rPr>
      <w:rFonts w:ascii="Courier New" w:hAnsi="Courier New" w:cs="Courier New"/>
    </w:rPr>
  </w:style>
  <w:style w:type="character" w:customStyle="1" w:styleId="WW8Num37z3">
    <w:name w:val="WW8Num37z3"/>
    <w:rsid w:val="009D0197"/>
    <w:rPr>
      <w:rFonts w:ascii="Symbol" w:hAnsi="Symbol"/>
    </w:rPr>
  </w:style>
  <w:style w:type="character" w:customStyle="1" w:styleId="11">
    <w:name w:val="Основной шрифт абзаца1"/>
    <w:rsid w:val="009D0197"/>
  </w:style>
  <w:style w:type="character" w:customStyle="1" w:styleId="a3">
    <w:name w:val="Верхний колонтитул Знак"/>
    <w:basedOn w:val="11"/>
    <w:uiPriority w:val="99"/>
    <w:rsid w:val="009D0197"/>
  </w:style>
  <w:style w:type="character" w:customStyle="1" w:styleId="a4">
    <w:name w:val="Нижний колонтитул Знак"/>
    <w:basedOn w:val="11"/>
    <w:rsid w:val="009D0197"/>
  </w:style>
  <w:style w:type="character" w:customStyle="1" w:styleId="Zag11">
    <w:name w:val="Zag_11"/>
    <w:rsid w:val="009D0197"/>
  </w:style>
  <w:style w:type="character" w:customStyle="1" w:styleId="a5">
    <w:name w:val="Основной текст с отступом Знак"/>
    <w:rsid w:val="009D0197"/>
    <w:rPr>
      <w:rFonts w:ascii="Times New Roman" w:eastAsia="Times New Roman" w:hAnsi="Times New Roman"/>
      <w:sz w:val="28"/>
      <w:szCs w:val="24"/>
    </w:rPr>
  </w:style>
  <w:style w:type="character" w:customStyle="1" w:styleId="a6">
    <w:name w:val="Символ нумерации"/>
    <w:rsid w:val="009D0197"/>
  </w:style>
  <w:style w:type="character" w:customStyle="1" w:styleId="a7">
    <w:name w:val="Маркеры списка"/>
    <w:rsid w:val="009D0197"/>
    <w:rPr>
      <w:rFonts w:ascii="OpenSymbol" w:eastAsia="OpenSymbol" w:hAnsi="OpenSymbol" w:cs="OpenSymbol"/>
    </w:rPr>
  </w:style>
  <w:style w:type="paragraph" w:customStyle="1" w:styleId="a8">
    <w:name w:val="Заголовок"/>
    <w:basedOn w:val="a"/>
    <w:next w:val="a9"/>
    <w:rsid w:val="009D0197"/>
    <w:pPr>
      <w:keepNext/>
      <w:spacing w:before="240" w:after="120"/>
    </w:pPr>
    <w:rPr>
      <w:rFonts w:ascii="Liberation Sans" w:eastAsia="DejaVu Sans" w:hAnsi="Liberation Sans" w:cs="DejaVu Sans"/>
      <w:sz w:val="28"/>
      <w:szCs w:val="28"/>
    </w:rPr>
  </w:style>
  <w:style w:type="paragraph" w:styleId="a9">
    <w:name w:val="Body Text"/>
    <w:basedOn w:val="a"/>
    <w:link w:val="aa"/>
    <w:rsid w:val="009D0197"/>
    <w:pPr>
      <w:spacing w:after="120"/>
    </w:pPr>
  </w:style>
  <w:style w:type="character" w:customStyle="1" w:styleId="aa">
    <w:name w:val="Основной текст Знак"/>
    <w:basedOn w:val="a0"/>
    <w:link w:val="a9"/>
    <w:rsid w:val="009D0197"/>
    <w:rPr>
      <w:rFonts w:ascii="Calibri" w:eastAsia="Calibri" w:hAnsi="Calibri" w:cs="Calibri"/>
      <w:lang w:eastAsia="ar-SA"/>
    </w:rPr>
  </w:style>
  <w:style w:type="paragraph" w:styleId="ab">
    <w:name w:val="List"/>
    <w:basedOn w:val="a9"/>
    <w:rsid w:val="009D0197"/>
  </w:style>
  <w:style w:type="paragraph" w:customStyle="1" w:styleId="12">
    <w:name w:val="Название1"/>
    <w:basedOn w:val="a"/>
    <w:rsid w:val="009D0197"/>
    <w:pPr>
      <w:suppressLineNumbers/>
      <w:spacing w:before="120" w:after="120"/>
    </w:pPr>
    <w:rPr>
      <w:i/>
      <w:iCs/>
      <w:sz w:val="24"/>
      <w:szCs w:val="24"/>
    </w:rPr>
  </w:style>
  <w:style w:type="paragraph" w:customStyle="1" w:styleId="13">
    <w:name w:val="Указатель1"/>
    <w:basedOn w:val="a"/>
    <w:rsid w:val="009D0197"/>
    <w:pPr>
      <w:suppressLineNumbers/>
    </w:pPr>
  </w:style>
  <w:style w:type="paragraph" w:styleId="ac">
    <w:name w:val="header"/>
    <w:basedOn w:val="a"/>
    <w:link w:val="14"/>
    <w:uiPriority w:val="99"/>
    <w:rsid w:val="009D019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14">
    <w:name w:val="Верхний колонтитул Знак1"/>
    <w:basedOn w:val="a0"/>
    <w:link w:val="ac"/>
    <w:uiPriority w:val="99"/>
    <w:rsid w:val="009D0197"/>
    <w:rPr>
      <w:rFonts w:ascii="Calibri" w:eastAsia="Calibri" w:hAnsi="Calibri" w:cs="Calibri"/>
      <w:lang w:eastAsia="ar-SA"/>
    </w:rPr>
  </w:style>
  <w:style w:type="paragraph" w:styleId="ad">
    <w:name w:val="footer"/>
    <w:basedOn w:val="a"/>
    <w:link w:val="15"/>
    <w:rsid w:val="009D019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15">
    <w:name w:val="Нижний колонтитул Знак1"/>
    <w:basedOn w:val="a0"/>
    <w:link w:val="ad"/>
    <w:rsid w:val="009D0197"/>
    <w:rPr>
      <w:rFonts w:ascii="Calibri" w:eastAsia="Calibri" w:hAnsi="Calibri" w:cs="Calibri"/>
      <w:lang w:eastAsia="ar-SA"/>
    </w:rPr>
  </w:style>
  <w:style w:type="paragraph" w:styleId="ae">
    <w:name w:val="List Paragraph"/>
    <w:basedOn w:val="a"/>
    <w:uiPriority w:val="34"/>
    <w:qFormat/>
    <w:rsid w:val="009D0197"/>
    <w:pPr>
      <w:ind w:left="720"/>
    </w:pPr>
  </w:style>
  <w:style w:type="paragraph" w:styleId="af">
    <w:name w:val="No Spacing"/>
    <w:uiPriority w:val="1"/>
    <w:qFormat/>
    <w:rsid w:val="009D0197"/>
    <w:pPr>
      <w:suppressAutoHyphens/>
      <w:spacing w:after="0" w:line="240" w:lineRule="auto"/>
    </w:pPr>
    <w:rPr>
      <w:rFonts w:ascii="Calibri" w:eastAsia="Calibri" w:hAnsi="Calibri" w:cs="Calibri"/>
      <w:lang w:eastAsia="ar-SA"/>
    </w:rPr>
  </w:style>
  <w:style w:type="paragraph" w:styleId="af0">
    <w:name w:val="Normal (Web)"/>
    <w:basedOn w:val="a"/>
    <w:rsid w:val="009D0197"/>
    <w:pPr>
      <w:spacing w:before="280" w:after="280" w:line="240" w:lineRule="auto"/>
    </w:pPr>
    <w:rPr>
      <w:rFonts w:ascii="Times New Roman" w:eastAsia="Times New Roman" w:hAnsi="Times New Roman"/>
      <w:sz w:val="24"/>
      <w:szCs w:val="24"/>
    </w:rPr>
  </w:style>
  <w:style w:type="paragraph" w:styleId="af1">
    <w:name w:val="Body Text Indent"/>
    <w:basedOn w:val="a"/>
    <w:link w:val="16"/>
    <w:rsid w:val="009D0197"/>
    <w:pPr>
      <w:spacing w:after="0" w:line="240" w:lineRule="auto"/>
      <w:ind w:firstLine="1080"/>
      <w:jc w:val="both"/>
    </w:pPr>
    <w:rPr>
      <w:rFonts w:ascii="Times New Roman" w:eastAsia="Times New Roman" w:hAnsi="Times New Roman"/>
      <w:sz w:val="28"/>
      <w:szCs w:val="24"/>
      <w:lang w:val="x-none"/>
    </w:rPr>
  </w:style>
  <w:style w:type="character" w:customStyle="1" w:styleId="16">
    <w:name w:val="Основной текст с отступом Знак1"/>
    <w:basedOn w:val="a0"/>
    <w:link w:val="af1"/>
    <w:rsid w:val="009D0197"/>
    <w:rPr>
      <w:rFonts w:ascii="Times New Roman" w:eastAsia="Times New Roman" w:hAnsi="Times New Roman" w:cs="Calibri"/>
      <w:sz w:val="28"/>
      <w:szCs w:val="24"/>
      <w:lang w:val="x-none" w:eastAsia="ar-SA"/>
    </w:rPr>
  </w:style>
  <w:style w:type="paragraph" w:customStyle="1" w:styleId="af2">
    <w:name w:val="Содержимое таблицы"/>
    <w:basedOn w:val="a"/>
    <w:rsid w:val="009D0197"/>
    <w:pPr>
      <w:suppressLineNumbers/>
    </w:pPr>
  </w:style>
  <w:style w:type="paragraph" w:customStyle="1" w:styleId="af3">
    <w:name w:val="Заголовок таблицы"/>
    <w:basedOn w:val="af2"/>
    <w:rsid w:val="009D0197"/>
    <w:pPr>
      <w:jc w:val="center"/>
    </w:pPr>
    <w:rPr>
      <w:b/>
      <w:bCs/>
    </w:rPr>
  </w:style>
  <w:style w:type="paragraph" w:styleId="3">
    <w:name w:val="Body Text 3"/>
    <w:basedOn w:val="a"/>
    <w:link w:val="30"/>
    <w:unhideWhenUsed/>
    <w:rsid w:val="009D0197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rsid w:val="009D0197"/>
    <w:rPr>
      <w:rFonts w:ascii="Calibri" w:eastAsia="Calibri" w:hAnsi="Calibri" w:cs="Calibri"/>
      <w:sz w:val="16"/>
      <w:szCs w:val="16"/>
      <w:lang w:eastAsia="ar-SA"/>
    </w:rPr>
  </w:style>
  <w:style w:type="paragraph" w:styleId="2">
    <w:name w:val="Body Text 2"/>
    <w:basedOn w:val="a"/>
    <w:link w:val="20"/>
    <w:rsid w:val="009D0197"/>
    <w:pPr>
      <w:spacing w:after="120" w:line="48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0">
    <w:name w:val="Основной текст 2 Знак"/>
    <w:basedOn w:val="a0"/>
    <w:link w:val="2"/>
    <w:rsid w:val="009D0197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17">
    <w:name w:val="Обычный1"/>
    <w:rsid w:val="009D0197"/>
    <w:pPr>
      <w:widowControl w:val="0"/>
      <w:snapToGrid w:val="0"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styleId="af4">
    <w:name w:val="endnote reference"/>
    <w:semiHidden/>
    <w:rsid w:val="009D0197"/>
    <w:rPr>
      <w:vertAlign w:val="superscript"/>
    </w:rPr>
  </w:style>
  <w:style w:type="table" w:styleId="af5">
    <w:name w:val="Table Grid"/>
    <w:basedOn w:val="a1"/>
    <w:rsid w:val="009D019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6">
    <w:name w:val="Balloon Text"/>
    <w:basedOn w:val="a"/>
    <w:link w:val="af7"/>
    <w:uiPriority w:val="99"/>
    <w:semiHidden/>
    <w:unhideWhenUsed/>
    <w:rsid w:val="009D019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7">
    <w:name w:val="Текст выноски Знак"/>
    <w:basedOn w:val="a0"/>
    <w:link w:val="af6"/>
    <w:uiPriority w:val="99"/>
    <w:semiHidden/>
    <w:rsid w:val="009D0197"/>
    <w:rPr>
      <w:rFonts w:ascii="Tahoma" w:eastAsia="Calibri" w:hAnsi="Tahoma" w:cs="Tahoma"/>
      <w:sz w:val="16"/>
      <w:szCs w:val="16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endnote reference" w:uiPriority="0"/>
    <w:lsdException w:name="List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No Lis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D0197"/>
    <w:rPr>
      <w:rFonts w:ascii="Calibri" w:eastAsia="Calibri" w:hAnsi="Calibri" w:cs="Calibri"/>
      <w:lang w:eastAsia="ar-SA"/>
    </w:rPr>
  </w:style>
  <w:style w:type="paragraph" w:styleId="1">
    <w:name w:val="heading 1"/>
    <w:basedOn w:val="a"/>
    <w:next w:val="a"/>
    <w:link w:val="10"/>
    <w:qFormat/>
    <w:rsid w:val="009D0197"/>
    <w:pPr>
      <w:keepNext/>
      <w:spacing w:after="0" w:line="240" w:lineRule="auto"/>
      <w:outlineLvl w:val="0"/>
    </w:pPr>
    <w:rPr>
      <w:rFonts w:ascii="Times New Roman" w:eastAsia="Times New Roman" w:hAnsi="Times New Roman" w:cs="Times New Roman"/>
      <w:b/>
      <w:bCs/>
      <w:i/>
      <w:iCs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9D0197"/>
    <w:rPr>
      <w:rFonts w:ascii="Times New Roman" w:eastAsia="Times New Roman" w:hAnsi="Times New Roman" w:cs="Times New Roman"/>
      <w:b/>
      <w:bCs/>
      <w:i/>
      <w:iCs/>
      <w:sz w:val="24"/>
      <w:szCs w:val="24"/>
      <w:lang w:eastAsia="ru-RU"/>
    </w:rPr>
  </w:style>
  <w:style w:type="character" w:customStyle="1" w:styleId="WW8Num1z0">
    <w:name w:val="WW8Num1z0"/>
    <w:rsid w:val="009D0197"/>
    <w:rPr>
      <w:rFonts w:ascii="Wingdings" w:hAnsi="Wingdings"/>
    </w:rPr>
  </w:style>
  <w:style w:type="character" w:customStyle="1" w:styleId="WW8Num1z1">
    <w:name w:val="WW8Num1z1"/>
    <w:rsid w:val="009D0197"/>
    <w:rPr>
      <w:rFonts w:ascii="Courier New" w:hAnsi="Courier New" w:cs="Courier New"/>
    </w:rPr>
  </w:style>
  <w:style w:type="character" w:customStyle="1" w:styleId="WW8Num1z3">
    <w:name w:val="WW8Num1z3"/>
    <w:rsid w:val="009D0197"/>
    <w:rPr>
      <w:rFonts w:ascii="Symbol" w:hAnsi="Symbol"/>
    </w:rPr>
  </w:style>
  <w:style w:type="character" w:customStyle="1" w:styleId="WW8Num2z0">
    <w:name w:val="WW8Num2z0"/>
    <w:rsid w:val="009D0197"/>
    <w:rPr>
      <w:rFonts w:ascii="Wingdings" w:hAnsi="Wingdings"/>
    </w:rPr>
  </w:style>
  <w:style w:type="character" w:customStyle="1" w:styleId="WW8Num2z1">
    <w:name w:val="WW8Num2z1"/>
    <w:rsid w:val="009D0197"/>
    <w:rPr>
      <w:rFonts w:ascii="Courier New" w:hAnsi="Courier New" w:cs="Courier New"/>
    </w:rPr>
  </w:style>
  <w:style w:type="character" w:customStyle="1" w:styleId="WW8Num2z3">
    <w:name w:val="WW8Num2z3"/>
    <w:rsid w:val="009D0197"/>
    <w:rPr>
      <w:rFonts w:ascii="Symbol" w:hAnsi="Symbol"/>
    </w:rPr>
  </w:style>
  <w:style w:type="character" w:customStyle="1" w:styleId="WW8Num4z0">
    <w:name w:val="WW8Num4z0"/>
    <w:rsid w:val="009D0197"/>
    <w:rPr>
      <w:rFonts w:ascii="Wingdings" w:hAnsi="Wingdings"/>
    </w:rPr>
  </w:style>
  <w:style w:type="character" w:customStyle="1" w:styleId="WW8Num4z1">
    <w:name w:val="WW8Num4z1"/>
    <w:rsid w:val="009D0197"/>
    <w:rPr>
      <w:rFonts w:ascii="Courier New" w:hAnsi="Courier New" w:cs="Courier New"/>
    </w:rPr>
  </w:style>
  <w:style w:type="character" w:customStyle="1" w:styleId="WW8Num4z3">
    <w:name w:val="WW8Num4z3"/>
    <w:rsid w:val="009D0197"/>
    <w:rPr>
      <w:rFonts w:ascii="Symbol" w:hAnsi="Symbol"/>
    </w:rPr>
  </w:style>
  <w:style w:type="character" w:customStyle="1" w:styleId="WW8Num6z0">
    <w:name w:val="WW8Num6z0"/>
    <w:rsid w:val="009D0197"/>
    <w:rPr>
      <w:rFonts w:ascii="Symbol" w:hAnsi="Symbol"/>
    </w:rPr>
  </w:style>
  <w:style w:type="character" w:customStyle="1" w:styleId="WW8Num6z1">
    <w:name w:val="WW8Num6z1"/>
    <w:rsid w:val="009D0197"/>
    <w:rPr>
      <w:rFonts w:ascii="Courier New" w:hAnsi="Courier New" w:cs="Courier New"/>
    </w:rPr>
  </w:style>
  <w:style w:type="character" w:customStyle="1" w:styleId="WW8Num6z2">
    <w:name w:val="WW8Num6z2"/>
    <w:rsid w:val="009D0197"/>
    <w:rPr>
      <w:rFonts w:ascii="Wingdings" w:hAnsi="Wingdings"/>
    </w:rPr>
  </w:style>
  <w:style w:type="character" w:customStyle="1" w:styleId="WW8Num7z0">
    <w:name w:val="WW8Num7z0"/>
    <w:rsid w:val="009D0197"/>
    <w:rPr>
      <w:rFonts w:ascii="Wingdings" w:hAnsi="Wingdings"/>
    </w:rPr>
  </w:style>
  <w:style w:type="character" w:customStyle="1" w:styleId="WW8Num7z1">
    <w:name w:val="WW8Num7z1"/>
    <w:rsid w:val="009D0197"/>
    <w:rPr>
      <w:rFonts w:ascii="Courier New" w:hAnsi="Courier New" w:cs="Courier New"/>
    </w:rPr>
  </w:style>
  <w:style w:type="character" w:customStyle="1" w:styleId="WW8Num7z3">
    <w:name w:val="WW8Num7z3"/>
    <w:rsid w:val="009D0197"/>
    <w:rPr>
      <w:rFonts w:ascii="Symbol" w:hAnsi="Symbol"/>
    </w:rPr>
  </w:style>
  <w:style w:type="character" w:customStyle="1" w:styleId="WW8Num8z0">
    <w:name w:val="WW8Num8z0"/>
    <w:rsid w:val="009D0197"/>
    <w:rPr>
      <w:rFonts w:ascii="Symbol" w:hAnsi="Symbol"/>
    </w:rPr>
  </w:style>
  <w:style w:type="character" w:customStyle="1" w:styleId="WW8Num8z1">
    <w:name w:val="WW8Num8z1"/>
    <w:rsid w:val="009D0197"/>
    <w:rPr>
      <w:rFonts w:ascii="Courier New" w:hAnsi="Courier New" w:cs="Courier New"/>
    </w:rPr>
  </w:style>
  <w:style w:type="character" w:customStyle="1" w:styleId="WW8Num8z2">
    <w:name w:val="WW8Num8z2"/>
    <w:rsid w:val="009D0197"/>
    <w:rPr>
      <w:rFonts w:ascii="Wingdings" w:hAnsi="Wingdings"/>
    </w:rPr>
  </w:style>
  <w:style w:type="character" w:customStyle="1" w:styleId="WW8Num10z0">
    <w:name w:val="WW8Num10z0"/>
    <w:rsid w:val="009D0197"/>
    <w:rPr>
      <w:rFonts w:ascii="Symbol" w:hAnsi="Symbol"/>
    </w:rPr>
  </w:style>
  <w:style w:type="character" w:customStyle="1" w:styleId="WW8Num10z1">
    <w:name w:val="WW8Num10z1"/>
    <w:rsid w:val="009D0197"/>
    <w:rPr>
      <w:rFonts w:ascii="Courier New" w:hAnsi="Courier New" w:cs="Courier New"/>
    </w:rPr>
  </w:style>
  <w:style w:type="character" w:customStyle="1" w:styleId="WW8Num10z2">
    <w:name w:val="WW8Num10z2"/>
    <w:rsid w:val="009D0197"/>
    <w:rPr>
      <w:rFonts w:ascii="Wingdings" w:hAnsi="Wingdings"/>
    </w:rPr>
  </w:style>
  <w:style w:type="character" w:customStyle="1" w:styleId="WW8Num11z0">
    <w:name w:val="WW8Num11z0"/>
    <w:rsid w:val="009D0197"/>
    <w:rPr>
      <w:rFonts w:ascii="Wingdings" w:hAnsi="Wingdings"/>
    </w:rPr>
  </w:style>
  <w:style w:type="character" w:customStyle="1" w:styleId="WW8Num11z1">
    <w:name w:val="WW8Num11z1"/>
    <w:rsid w:val="009D0197"/>
    <w:rPr>
      <w:rFonts w:ascii="Courier New" w:hAnsi="Courier New" w:cs="Courier New"/>
    </w:rPr>
  </w:style>
  <w:style w:type="character" w:customStyle="1" w:styleId="WW8Num11z3">
    <w:name w:val="WW8Num11z3"/>
    <w:rsid w:val="009D0197"/>
    <w:rPr>
      <w:rFonts w:ascii="Symbol" w:hAnsi="Symbol"/>
    </w:rPr>
  </w:style>
  <w:style w:type="character" w:customStyle="1" w:styleId="WW8Num12z0">
    <w:name w:val="WW8Num12z0"/>
    <w:rsid w:val="009D0197"/>
    <w:rPr>
      <w:rFonts w:ascii="Wingdings" w:hAnsi="Wingdings"/>
    </w:rPr>
  </w:style>
  <w:style w:type="character" w:customStyle="1" w:styleId="WW8Num12z1">
    <w:name w:val="WW8Num12z1"/>
    <w:rsid w:val="009D0197"/>
    <w:rPr>
      <w:rFonts w:ascii="Courier New" w:hAnsi="Courier New" w:cs="Courier New"/>
    </w:rPr>
  </w:style>
  <w:style w:type="character" w:customStyle="1" w:styleId="WW8Num12z3">
    <w:name w:val="WW8Num12z3"/>
    <w:rsid w:val="009D0197"/>
    <w:rPr>
      <w:rFonts w:ascii="Symbol" w:hAnsi="Symbol"/>
    </w:rPr>
  </w:style>
  <w:style w:type="character" w:customStyle="1" w:styleId="WW8Num14z0">
    <w:name w:val="WW8Num14z0"/>
    <w:rsid w:val="009D0197"/>
    <w:rPr>
      <w:rFonts w:ascii="Wingdings" w:hAnsi="Wingdings"/>
    </w:rPr>
  </w:style>
  <w:style w:type="character" w:customStyle="1" w:styleId="WW8Num14z1">
    <w:name w:val="WW8Num14z1"/>
    <w:rsid w:val="009D0197"/>
    <w:rPr>
      <w:rFonts w:ascii="Courier New" w:hAnsi="Courier New" w:cs="Courier New"/>
    </w:rPr>
  </w:style>
  <w:style w:type="character" w:customStyle="1" w:styleId="WW8Num14z3">
    <w:name w:val="WW8Num14z3"/>
    <w:rsid w:val="009D0197"/>
    <w:rPr>
      <w:rFonts w:ascii="Symbol" w:hAnsi="Symbol"/>
    </w:rPr>
  </w:style>
  <w:style w:type="character" w:customStyle="1" w:styleId="WW8Num15z0">
    <w:name w:val="WW8Num15z0"/>
    <w:rsid w:val="009D0197"/>
    <w:rPr>
      <w:rFonts w:ascii="Wingdings" w:hAnsi="Wingdings"/>
    </w:rPr>
  </w:style>
  <w:style w:type="character" w:customStyle="1" w:styleId="WW8Num15z1">
    <w:name w:val="WW8Num15z1"/>
    <w:rsid w:val="009D0197"/>
    <w:rPr>
      <w:rFonts w:ascii="Courier New" w:hAnsi="Courier New" w:cs="Courier New"/>
    </w:rPr>
  </w:style>
  <w:style w:type="character" w:customStyle="1" w:styleId="WW8Num15z3">
    <w:name w:val="WW8Num15z3"/>
    <w:rsid w:val="009D0197"/>
    <w:rPr>
      <w:rFonts w:ascii="Symbol" w:hAnsi="Symbol"/>
    </w:rPr>
  </w:style>
  <w:style w:type="character" w:customStyle="1" w:styleId="WW8Num19z0">
    <w:name w:val="WW8Num19z0"/>
    <w:rsid w:val="009D0197"/>
    <w:rPr>
      <w:rFonts w:ascii="Wingdings" w:hAnsi="Wingdings"/>
    </w:rPr>
  </w:style>
  <w:style w:type="character" w:customStyle="1" w:styleId="WW8Num19z1">
    <w:name w:val="WW8Num19z1"/>
    <w:rsid w:val="009D0197"/>
    <w:rPr>
      <w:rFonts w:ascii="Courier New" w:hAnsi="Courier New" w:cs="Courier New"/>
    </w:rPr>
  </w:style>
  <w:style w:type="character" w:customStyle="1" w:styleId="WW8Num19z3">
    <w:name w:val="WW8Num19z3"/>
    <w:rsid w:val="009D0197"/>
    <w:rPr>
      <w:rFonts w:ascii="Symbol" w:hAnsi="Symbol"/>
    </w:rPr>
  </w:style>
  <w:style w:type="character" w:customStyle="1" w:styleId="WW8Num21z0">
    <w:name w:val="WW8Num21z0"/>
    <w:rsid w:val="009D0197"/>
    <w:rPr>
      <w:rFonts w:ascii="Wingdings" w:hAnsi="Wingdings"/>
    </w:rPr>
  </w:style>
  <w:style w:type="character" w:customStyle="1" w:styleId="WW8Num21z1">
    <w:name w:val="WW8Num21z1"/>
    <w:rsid w:val="009D0197"/>
    <w:rPr>
      <w:rFonts w:ascii="Courier New" w:hAnsi="Courier New" w:cs="Courier New"/>
    </w:rPr>
  </w:style>
  <w:style w:type="character" w:customStyle="1" w:styleId="WW8Num21z3">
    <w:name w:val="WW8Num21z3"/>
    <w:rsid w:val="009D0197"/>
    <w:rPr>
      <w:rFonts w:ascii="Symbol" w:hAnsi="Symbol"/>
    </w:rPr>
  </w:style>
  <w:style w:type="character" w:customStyle="1" w:styleId="WW8Num22z0">
    <w:name w:val="WW8Num22z0"/>
    <w:rsid w:val="009D0197"/>
    <w:rPr>
      <w:rFonts w:ascii="Wingdings" w:hAnsi="Wingdings"/>
    </w:rPr>
  </w:style>
  <w:style w:type="character" w:customStyle="1" w:styleId="WW8Num22z1">
    <w:name w:val="WW8Num22z1"/>
    <w:rsid w:val="009D0197"/>
    <w:rPr>
      <w:rFonts w:ascii="Courier New" w:hAnsi="Courier New" w:cs="Courier New"/>
    </w:rPr>
  </w:style>
  <w:style w:type="character" w:customStyle="1" w:styleId="WW8Num22z3">
    <w:name w:val="WW8Num22z3"/>
    <w:rsid w:val="009D0197"/>
    <w:rPr>
      <w:rFonts w:ascii="Symbol" w:hAnsi="Symbol"/>
    </w:rPr>
  </w:style>
  <w:style w:type="character" w:customStyle="1" w:styleId="WW8Num24z0">
    <w:name w:val="WW8Num24z0"/>
    <w:rsid w:val="009D0197"/>
    <w:rPr>
      <w:rFonts w:ascii="Wingdings" w:hAnsi="Wingdings"/>
    </w:rPr>
  </w:style>
  <w:style w:type="character" w:customStyle="1" w:styleId="WW8Num24z1">
    <w:name w:val="WW8Num24z1"/>
    <w:rsid w:val="009D0197"/>
    <w:rPr>
      <w:rFonts w:ascii="Courier New" w:hAnsi="Courier New" w:cs="Courier New"/>
    </w:rPr>
  </w:style>
  <w:style w:type="character" w:customStyle="1" w:styleId="WW8Num24z3">
    <w:name w:val="WW8Num24z3"/>
    <w:rsid w:val="009D0197"/>
    <w:rPr>
      <w:rFonts w:ascii="Symbol" w:hAnsi="Symbol"/>
    </w:rPr>
  </w:style>
  <w:style w:type="character" w:customStyle="1" w:styleId="WW8Num25z0">
    <w:name w:val="WW8Num25z0"/>
    <w:rsid w:val="009D0197"/>
    <w:rPr>
      <w:rFonts w:ascii="Wingdings" w:hAnsi="Wingdings"/>
    </w:rPr>
  </w:style>
  <w:style w:type="character" w:customStyle="1" w:styleId="WW8Num25z1">
    <w:name w:val="WW8Num25z1"/>
    <w:rsid w:val="009D0197"/>
    <w:rPr>
      <w:rFonts w:ascii="Courier New" w:hAnsi="Courier New" w:cs="Courier New"/>
    </w:rPr>
  </w:style>
  <w:style w:type="character" w:customStyle="1" w:styleId="WW8Num25z3">
    <w:name w:val="WW8Num25z3"/>
    <w:rsid w:val="009D0197"/>
    <w:rPr>
      <w:rFonts w:ascii="Symbol" w:hAnsi="Symbol"/>
    </w:rPr>
  </w:style>
  <w:style w:type="character" w:customStyle="1" w:styleId="WW8Num27z0">
    <w:name w:val="WW8Num27z0"/>
    <w:rsid w:val="009D0197"/>
    <w:rPr>
      <w:rFonts w:ascii="Wingdings" w:hAnsi="Wingdings"/>
    </w:rPr>
  </w:style>
  <w:style w:type="character" w:customStyle="1" w:styleId="WW8Num27z1">
    <w:name w:val="WW8Num27z1"/>
    <w:rsid w:val="009D0197"/>
    <w:rPr>
      <w:rFonts w:ascii="Courier New" w:hAnsi="Courier New" w:cs="Courier New"/>
    </w:rPr>
  </w:style>
  <w:style w:type="character" w:customStyle="1" w:styleId="WW8Num27z3">
    <w:name w:val="WW8Num27z3"/>
    <w:rsid w:val="009D0197"/>
    <w:rPr>
      <w:rFonts w:ascii="Symbol" w:hAnsi="Symbol"/>
    </w:rPr>
  </w:style>
  <w:style w:type="character" w:customStyle="1" w:styleId="WW8Num28z0">
    <w:name w:val="WW8Num28z0"/>
    <w:rsid w:val="009D0197"/>
    <w:rPr>
      <w:rFonts w:ascii="Wingdings" w:hAnsi="Wingdings"/>
    </w:rPr>
  </w:style>
  <w:style w:type="character" w:customStyle="1" w:styleId="WW8Num28z1">
    <w:name w:val="WW8Num28z1"/>
    <w:rsid w:val="009D0197"/>
    <w:rPr>
      <w:rFonts w:ascii="Courier New" w:hAnsi="Courier New" w:cs="Courier New"/>
    </w:rPr>
  </w:style>
  <w:style w:type="character" w:customStyle="1" w:styleId="WW8Num28z3">
    <w:name w:val="WW8Num28z3"/>
    <w:rsid w:val="009D0197"/>
    <w:rPr>
      <w:rFonts w:ascii="Symbol" w:hAnsi="Symbol"/>
    </w:rPr>
  </w:style>
  <w:style w:type="character" w:customStyle="1" w:styleId="WW8Num29z0">
    <w:name w:val="WW8Num29z0"/>
    <w:rsid w:val="009D0197"/>
    <w:rPr>
      <w:rFonts w:ascii="Wingdings" w:hAnsi="Wingdings"/>
    </w:rPr>
  </w:style>
  <w:style w:type="character" w:customStyle="1" w:styleId="WW8Num29z1">
    <w:name w:val="WW8Num29z1"/>
    <w:rsid w:val="009D0197"/>
    <w:rPr>
      <w:rFonts w:ascii="Courier New" w:hAnsi="Courier New" w:cs="Courier New"/>
    </w:rPr>
  </w:style>
  <w:style w:type="character" w:customStyle="1" w:styleId="WW8Num29z3">
    <w:name w:val="WW8Num29z3"/>
    <w:rsid w:val="009D0197"/>
    <w:rPr>
      <w:rFonts w:ascii="Symbol" w:hAnsi="Symbol"/>
    </w:rPr>
  </w:style>
  <w:style w:type="character" w:customStyle="1" w:styleId="WW8Num31z0">
    <w:name w:val="WW8Num31z0"/>
    <w:rsid w:val="009D0197"/>
    <w:rPr>
      <w:rFonts w:ascii="Wingdings" w:hAnsi="Wingdings"/>
    </w:rPr>
  </w:style>
  <w:style w:type="character" w:customStyle="1" w:styleId="WW8Num31z1">
    <w:name w:val="WW8Num31z1"/>
    <w:rsid w:val="009D0197"/>
    <w:rPr>
      <w:rFonts w:ascii="Courier New" w:hAnsi="Courier New" w:cs="Courier New"/>
    </w:rPr>
  </w:style>
  <w:style w:type="character" w:customStyle="1" w:styleId="WW8Num31z3">
    <w:name w:val="WW8Num31z3"/>
    <w:rsid w:val="009D0197"/>
    <w:rPr>
      <w:rFonts w:ascii="Symbol" w:hAnsi="Symbol"/>
    </w:rPr>
  </w:style>
  <w:style w:type="character" w:customStyle="1" w:styleId="WW8Num32z0">
    <w:name w:val="WW8Num32z0"/>
    <w:rsid w:val="009D0197"/>
    <w:rPr>
      <w:rFonts w:ascii="Wingdings" w:hAnsi="Wingdings"/>
    </w:rPr>
  </w:style>
  <w:style w:type="character" w:customStyle="1" w:styleId="WW8Num32z1">
    <w:name w:val="WW8Num32z1"/>
    <w:rsid w:val="009D0197"/>
    <w:rPr>
      <w:rFonts w:ascii="Courier New" w:hAnsi="Courier New" w:cs="Courier New"/>
    </w:rPr>
  </w:style>
  <w:style w:type="character" w:customStyle="1" w:styleId="WW8Num32z3">
    <w:name w:val="WW8Num32z3"/>
    <w:rsid w:val="009D0197"/>
    <w:rPr>
      <w:rFonts w:ascii="Symbol" w:hAnsi="Symbol"/>
    </w:rPr>
  </w:style>
  <w:style w:type="character" w:customStyle="1" w:styleId="WW8Num33z0">
    <w:name w:val="WW8Num33z0"/>
    <w:rsid w:val="009D0197"/>
    <w:rPr>
      <w:rFonts w:ascii="Wingdings" w:hAnsi="Wingdings"/>
    </w:rPr>
  </w:style>
  <w:style w:type="character" w:customStyle="1" w:styleId="WW8Num33z1">
    <w:name w:val="WW8Num33z1"/>
    <w:rsid w:val="009D0197"/>
    <w:rPr>
      <w:rFonts w:ascii="Courier New" w:hAnsi="Courier New" w:cs="Courier New"/>
    </w:rPr>
  </w:style>
  <w:style w:type="character" w:customStyle="1" w:styleId="WW8Num33z3">
    <w:name w:val="WW8Num33z3"/>
    <w:rsid w:val="009D0197"/>
    <w:rPr>
      <w:rFonts w:ascii="Symbol" w:hAnsi="Symbol"/>
    </w:rPr>
  </w:style>
  <w:style w:type="character" w:customStyle="1" w:styleId="WW8Num34z0">
    <w:name w:val="WW8Num34z0"/>
    <w:rsid w:val="009D0197"/>
    <w:rPr>
      <w:rFonts w:ascii="Wingdings" w:hAnsi="Wingdings"/>
    </w:rPr>
  </w:style>
  <w:style w:type="character" w:customStyle="1" w:styleId="WW8Num34z1">
    <w:name w:val="WW8Num34z1"/>
    <w:rsid w:val="009D0197"/>
    <w:rPr>
      <w:rFonts w:ascii="Courier New" w:hAnsi="Courier New" w:cs="Courier New"/>
    </w:rPr>
  </w:style>
  <w:style w:type="character" w:customStyle="1" w:styleId="WW8Num34z3">
    <w:name w:val="WW8Num34z3"/>
    <w:rsid w:val="009D0197"/>
    <w:rPr>
      <w:rFonts w:ascii="Symbol" w:hAnsi="Symbol"/>
    </w:rPr>
  </w:style>
  <w:style w:type="character" w:customStyle="1" w:styleId="WW8Num35z0">
    <w:name w:val="WW8Num35z0"/>
    <w:rsid w:val="009D0197"/>
    <w:rPr>
      <w:rFonts w:ascii="Wingdings" w:hAnsi="Wingdings"/>
    </w:rPr>
  </w:style>
  <w:style w:type="character" w:customStyle="1" w:styleId="WW8Num35z1">
    <w:name w:val="WW8Num35z1"/>
    <w:rsid w:val="009D0197"/>
    <w:rPr>
      <w:rFonts w:ascii="Courier New" w:hAnsi="Courier New" w:cs="Courier New"/>
    </w:rPr>
  </w:style>
  <w:style w:type="character" w:customStyle="1" w:styleId="WW8Num35z3">
    <w:name w:val="WW8Num35z3"/>
    <w:rsid w:val="009D0197"/>
    <w:rPr>
      <w:rFonts w:ascii="Symbol" w:hAnsi="Symbol"/>
    </w:rPr>
  </w:style>
  <w:style w:type="character" w:customStyle="1" w:styleId="WW8Num36z0">
    <w:name w:val="WW8Num36z0"/>
    <w:rsid w:val="009D0197"/>
    <w:rPr>
      <w:rFonts w:ascii="Symbol" w:hAnsi="Symbol"/>
    </w:rPr>
  </w:style>
  <w:style w:type="character" w:customStyle="1" w:styleId="WW8Num36z1">
    <w:name w:val="WW8Num36z1"/>
    <w:rsid w:val="009D0197"/>
    <w:rPr>
      <w:rFonts w:ascii="Courier New" w:hAnsi="Courier New" w:cs="Courier New"/>
    </w:rPr>
  </w:style>
  <w:style w:type="character" w:customStyle="1" w:styleId="WW8Num36z2">
    <w:name w:val="WW8Num36z2"/>
    <w:rsid w:val="009D0197"/>
    <w:rPr>
      <w:rFonts w:ascii="Wingdings" w:hAnsi="Wingdings"/>
    </w:rPr>
  </w:style>
  <w:style w:type="character" w:customStyle="1" w:styleId="WW8Num37z0">
    <w:name w:val="WW8Num37z0"/>
    <w:rsid w:val="009D0197"/>
    <w:rPr>
      <w:rFonts w:ascii="Wingdings" w:hAnsi="Wingdings"/>
    </w:rPr>
  </w:style>
  <w:style w:type="character" w:customStyle="1" w:styleId="WW8Num37z1">
    <w:name w:val="WW8Num37z1"/>
    <w:rsid w:val="009D0197"/>
    <w:rPr>
      <w:rFonts w:ascii="Courier New" w:hAnsi="Courier New" w:cs="Courier New"/>
    </w:rPr>
  </w:style>
  <w:style w:type="character" w:customStyle="1" w:styleId="WW8Num37z3">
    <w:name w:val="WW8Num37z3"/>
    <w:rsid w:val="009D0197"/>
    <w:rPr>
      <w:rFonts w:ascii="Symbol" w:hAnsi="Symbol"/>
    </w:rPr>
  </w:style>
  <w:style w:type="character" w:customStyle="1" w:styleId="11">
    <w:name w:val="Основной шрифт абзаца1"/>
    <w:rsid w:val="009D0197"/>
  </w:style>
  <w:style w:type="character" w:customStyle="1" w:styleId="a3">
    <w:name w:val="Верхний колонтитул Знак"/>
    <w:basedOn w:val="11"/>
    <w:uiPriority w:val="99"/>
    <w:rsid w:val="009D0197"/>
  </w:style>
  <w:style w:type="character" w:customStyle="1" w:styleId="a4">
    <w:name w:val="Нижний колонтитул Знак"/>
    <w:basedOn w:val="11"/>
    <w:rsid w:val="009D0197"/>
  </w:style>
  <w:style w:type="character" w:customStyle="1" w:styleId="Zag11">
    <w:name w:val="Zag_11"/>
    <w:rsid w:val="009D0197"/>
  </w:style>
  <w:style w:type="character" w:customStyle="1" w:styleId="a5">
    <w:name w:val="Основной текст с отступом Знак"/>
    <w:rsid w:val="009D0197"/>
    <w:rPr>
      <w:rFonts w:ascii="Times New Roman" w:eastAsia="Times New Roman" w:hAnsi="Times New Roman"/>
      <w:sz w:val="28"/>
      <w:szCs w:val="24"/>
    </w:rPr>
  </w:style>
  <w:style w:type="character" w:customStyle="1" w:styleId="a6">
    <w:name w:val="Символ нумерации"/>
    <w:rsid w:val="009D0197"/>
  </w:style>
  <w:style w:type="character" w:customStyle="1" w:styleId="a7">
    <w:name w:val="Маркеры списка"/>
    <w:rsid w:val="009D0197"/>
    <w:rPr>
      <w:rFonts w:ascii="OpenSymbol" w:eastAsia="OpenSymbol" w:hAnsi="OpenSymbol" w:cs="OpenSymbol"/>
    </w:rPr>
  </w:style>
  <w:style w:type="paragraph" w:customStyle="1" w:styleId="a8">
    <w:name w:val="Заголовок"/>
    <w:basedOn w:val="a"/>
    <w:next w:val="a9"/>
    <w:rsid w:val="009D0197"/>
    <w:pPr>
      <w:keepNext/>
      <w:spacing w:before="240" w:after="120"/>
    </w:pPr>
    <w:rPr>
      <w:rFonts w:ascii="Liberation Sans" w:eastAsia="DejaVu Sans" w:hAnsi="Liberation Sans" w:cs="DejaVu Sans"/>
      <w:sz w:val="28"/>
      <w:szCs w:val="28"/>
    </w:rPr>
  </w:style>
  <w:style w:type="paragraph" w:styleId="a9">
    <w:name w:val="Body Text"/>
    <w:basedOn w:val="a"/>
    <w:link w:val="aa"/>
    <w:rsid w:val="009D0197"/>
    <w:pPr>
      <w:spacing w:after="120"/>
    </w:pPr>
  </w:style>
  <w:style w:type="character" w:customStyle="1" w:styleId="aa">
    <w:name w:val="Основной текст Знак"/>
    <w:basedOn w:val="a0"/>
    <w:link w:val="a9"/>
    <w:rsid w:val="009D0197"/>
    <w:rPr>
      <w:rFonts w:ascii="Calibri" w:eastAsia="Calibri" w:hAnsi="Calibri" w:cs="Calibri"/>
      <w:lang w:eastAsia="ar-SA"/>
    </w:rPr>
  </w:style>
  <w:style w:type="paragraph" w:styleId="ab">
    <w:name w:val="List"/>
    <w:basedOn w:val="a9"/>
    <w:rsid w:val="009D0197"/>
  </w:style>
  <w:style w:type="paragraph" w:customStyle="1" w:styleId="12">
    <w:name w:val="Название1"/>
    <w:basedOn w:val="a"/>
    <w:rsid w:val="009D0197"/>
    <w:pPr>
      <w:suppressLineNumbers/>
      <w:spacing w:before="120" w:after="120"/>
    </w:pPr>
    <w:rPr>
      <w:i/>
      <w:iCs/>
      <w:sz w:val="24"/>
      <w:szCs w:val="24"/>
    </w:rPr>
  </w:style>
  <w:style w:type="paragraph" w:customStyle="1" w:styleId="13">
    <w:name w:val="Указатель1"/>
    <w:basedOn w:val="a"/>
    <w:rsid w:val="009D0197"/>
    <w:pPr>
      <w:suppressLineNumbers/>
    </w:pPr>
  </w:style>
  <w:style w:type="paragraph" w:styleId="ac">
    <w:name w:val="header"/>
    <w:basedOn w:val="a"/>
    <w:link w:val="14"/>
    <w:uiPriority w:val="99"/>
    <w:rsid w:val="009D019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14">
    <w:name w:val="Верхний колонтитул Знак1"/>
    <w:basedOn w:val="a0"/>
    <w:link w:val="ac"/>
    <w:uiPriority w:val="99"/>
    <w:rsid w:val="009D0197"/>
    <w:rPr>
      <w:rFonts w:ascii="Calibri" w:eastAsia="Calibri" w:hAnsi="Calibri" w:cs="Calibri"/>
      <w:lang w:eastAsia="ar-SA"/>
    </w:rPr>
  </w:style>
  <w:style w:type="paragraph" w:styleId="ad">
    <w:name w:val="footer"/>
    <w:basedOn w:val="a"/>
    <w:link w:val="15"/>
    <w:rsid w:val="009D019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15">
    <w:name w:val="Нижний колонтитул Знак1"/>
    <w:basedOn w:val="a0"/>
    <w:link w:val="ad"/>
    <w:rsid w:val="009D0197"/>
    <w:rPr>
      <w:rFonts w:ascii="Calibri" w:eastAsia="Calibri" w:hAnsi="Calibri" w:cs="Calibri"/>
      <w:lang w:eastAsia="ar-SA"/>
    </w:rPr>
  </w:style>
  <w:style w:type="paragraph" w:styleId="ae">
    <w:name w:val="List Paragraph"/>
    <w:basedOn w:val="a"/>
    <w:uiPriority w:val="34"/>
    <w:qFormat/>
    <w:rsid w:val="009D0197"/>
    <w:pPr>
      <w:ind w:left="720"/>
    </w:pPr>
  </w:style>
  <w:style w:type="paragraph" w:styleId="af">
    <w:name w:val="No Spacing"/>
    <w:uiPriority w:val="1"/>
    <w:qFormat/>
    <w:rsid w:val="009D0197"/>
    <w:pPr>
      <w:suppressAutoHyphens/>
      <w:spacing w:after="0" w:line="240" w:lineRule="auto"/>
    </w:pPr>
    <w:rPr>
      <w:rFonts w:ascii="Calibri" w:eastAsia="Calibri" w:hAnsi="Calibri" w:cs="Calibri"/>
      <w:lang w:eastAsia="ar-SA"/>
    </w:rPr>
  </w:style>
  <w:style w:type="paragraph" w:styleId="af0">
    <w:name w:val="Normal (Web)"/>
    <w:basedOn w:val="a"/>
    <w:rsid w:val="009D0197"/>
    <w:pPr>
      <w:spacing w:before="280" w:after="280" w:line="240" w:lineRule="auto"/>
    </w:pPr>
    <w:rPr>
      <w:rFonts w:ascii="Times New Roman" w:eastAsia="Times New Roman" w:hAnsi="Times New Roman"/>
      <w:sz w:val="24"/>
      <w:szCs w:val="24"/>
    </w:rPr>
  </w:style>
  <w:style w:type="paragraph" w:styleId="af1">
    <w:name w:val="Body Text Indent"/>
    <w:basedOn w:val="a"/>
    <w:link w:val="16"/>
    <w:rsid w:val="009D0197"/>
    <w:pPr>
      <w:spacing w:after="0" w:line="240" w:lineRule="auto"/>
      <w:ind w:firstLine="1080"/>
      <w:jc w:val="both"/>
    </w:pPr>
    <w:rPr>
      <w:rFonts w:ascii="Times New Roman" w:eastAsia="Times New Roman" w:hAnsi="Times New Roman"/>
      <w:sz w:val="28"/>
      <w:szCs w:val="24"/>
      <w:lang w:val="x-none"/>
    </w:rPr>
  </w:style>
  <w:style w:type="character" w:customStyle="1" w:styleId="16">
    <w:name w:val="Основной текст с отступом Знак1"/>
    <w:basedOn w:val="a0"/>
    <w:link w:val="af1"/>
    <w:rsid w:val="009D0197"/>
    <w:rPr>
      <w:rFonts w:ascii="Times New Roman" w:eastAsia="Times New Roman" w:hAnsi="Times New Roman" w:cs="Calibri"/>
      <w:sz w:val="28"/>
      <w:szCs w:val="24"/>
      <w:lang w:val="x-none" w:eastAsia="ar-SA"/>
    </w:rPr>
  </w:style>
  <w:style w:type="paragraph" w:customStyle="1" w:styleId="af2">
    <w:name w:val="Содержимое таблицы"/>
    <w:basedOn w:val="a"/>
    <w:rsid w:val="009D0197"/>
    <w:pPr>
      <w:suppressLineNumbers/>
    </w:pPr>
  </w:style>
  <w:style w:type="paragraph" w:customStyle="1" w:styleId="af3">
    <w:name w:val="Заголовок таблицы"/>
    <w:basedOn w:val="af2"/>
    <w:rsid w:val="009D0197"/>
    <w:pPr>
      <w:jc w:val="center"/>
    </w:pPr>
    <w:rPr>
      <w:b/>
      <w:bCs/>
    </w:rPr>
  </w:style>
  <w:style w:type="paragraph" w:styleId="3">
    <w:name w:val="Body Text 3"/>
    <w:basedOn w:val="a"/>
    <w:link w:val="30"/>
    <w:unhideWhenUsed/>
    <w:rsid w:val="009D0197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rsid w:val="009D0197"/>
    <w:rPr>
      <w:rFonts w:ascii="Calibri" w:eastAsia="Calibri" w:hAnsi="Calibri" w:cs="Calibri"/>
      <w:sz w:val="16"/>
      <w:szCs w:val="16"/>
      <w:lang w:eastAsia="ar-SA"/>
    </w:rPr>
  </w:style>
  <w:style w:type="paragraph" w:styleId="2">
    <w:name w:val="Body Text 2"/>
    <w:basedOn w:val="a"/>
    <w:link w:val="20"/>
    <w:rsid w:val="009D0197"/>
    <w:pPr>
      <w:spacing w:after="120" w:line="48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0">
    <w:name w:val="Основной текст 2 Знак"/>
    <w:basedOn w:val="a0"/>
    <w:link w:val="2"/>
    <w:rsid w:val="009D0197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17">
    <w:name w:val="Обычный1"/>
    <w:rsid w:val="009D0197"/>
    <w:pPr>
      <w:widowControl w:val="0"/>
      <w:snapToGrid w:val="0"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styleId="af4">
    <w:name w:val="endnote reference"/>
    <w:semiHidden/>
    <w:rsid w:val="009D0197"/>
    <w:rPr>
      <w:vertAlign w:val="superscript"/>
    </w:rPr>
  </w:style>
  <w:style w:type="table" w:styleId="af5">
    <w:name w:val="Table Grid"/>
    <w:basedOn w:val="a1"/>
    <w:rsid w:val="009D019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6">
    <w:name w:val="Balloon Text"/>
    <w:basedOn w:val="a"/>
    <w:link w:val="af7"/>
    <w:uiPriority w:val="99"/>
    <w:semiHidden/>
    <w:unhideWhenUsed/>
    <w:rsid w:val="009D019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7">
    <w:name w:val="Текст выноски Знак"/>
    <w:basedOn w:val="a0"/>
    <w:link w:val="af6"/>
    <w:uiPriority w:val="99"/>
    <w:semiHidden/>
    <w:rsid w:val="009D0197"/>
    <w:rPr>
      <w:rFonts w:ascii="Tahoma" w:eastAsia="Calibri" w:hAnsi="Tahoma" w:cs="Tahoma"/>
      <w:sz w:val="16"/>
      <w:szCs w:val="16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8</Pages>
  <Words>2176</Words>
  <Characters>12405</Characters>
  <Application>Microsoft Office Word</Application>
  <DocSecurity>0</DocSecurity>
  <Lines>103</Lines>
  <Paragraphs>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14552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Степан</dc:creator>
  <cp:lastModifiedBy>Степан</cp:lastModifiedBy>
  <cp:revision>5</cp:revision>
  <dcterms:created xsi:type="dcterms:W3CDTF">2015-03-28T10:34:00Z</dcterms:created>
  <dcterms:modified xsi:type="dcterms:W3CDTF">2016-05-29T01:15:00Z</dcterms:modified>
</cp:coreProperties>
</file>